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452B75" w:rsidRDefault="00113B84" w:rsidP="00113B84">
      <w:pPr>
        <w:suppressAutoHyphens/>
        <w:jc w:val="center"/>
        <w:rPr>
          <w:rFonts w:eastAsia="Arial Unicode MS" w:cs="Arial"/>
          <w:b/>
          <w:color w:val="000000"/>
          <w:kern w:val="1"/>
          <w:lang w:val="ru-RU" w:eastAsia="ar-SA"/>
        </w:rPr>
      </w:pPr>
      <w:r w:rsidRPr="00452B75">
        <w:rPr>
          <w:rFonts w:eastAsia="Arial Unicode MS" w:cs="Arial"/>
          <w:b/>
          <w:color w:val="000000"/>
          <w:kern w:val="1"/>
          <w:lang w:val="ru-RU" w:eastAsia="ar-SA"/>
        </w:rPr>
        <w:t>ЈАВНО ПРЕДУЗЕЋЕ «ЕЛЕКТРОПРИВРЕДА СРБИЈЕ» БЕОГРАД</w:t>
      </w:r>
    </w:p>
    <w:p w:rsidR="00210557" w:rsidRPr="00452B75" w:rsidRDefault="00A44AA6" w:rsidP="00210557">
      <w:pPr>
        <w:jc w:val="center"/>
        <w:rPr>
          <w:rFonts w:cs="Arial"/>
          <w:b/>
          <w:lang w:val="ru-RU"/>
        </w:rPr>
      </w:pPr>
      <w:r w:rsidRPr="00452B75">
        <w:rPr>
          <w:rFonts w:cs="Arial"/>
          <w:b/>
          <w:lang w:val="ru-RU"/>
        </w:rPr>
        <w:t xml:space="preserve">      </w:t>
      </w:r>
      <w:r w:rsidR="00AF3AF8" w:rsidRPr="00452B75">
        <w:rPr>
          <w:rFonts w:cs="Arial"/>
          <w:b/>
          <w:lang w:val="ru-RU"/>
        </w:rPr>
        <w:t xml:space="preserve">ОГРАНАК </w:t>
      </w:r>
      <w:r w:rsidR="00F16226" w:rsidRPr="00452B75">
        <w:rPr>
          <w:rFonts w:cs="Arial"/>
          <w:b/>
          <w:lang w:val="ru-RU"/>
        </w:rPr>
        <w:t>ТЕНТ</w:t>
      </w:r>
    </w:p>
    <w:p w:rsidR="00113B84" w:rsidRPr="00452B75"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452B75" w:rsidRDefault="00210557" w:rsidP="00781B02">
      <w:pPr>
        <w:jc w:val="center"/>
        <w:rPr>
          <w:rFonts w:cs="Arial"/>
          <w:b/>
          <w:lang w:val="ru-RU"/>
        </w:rPr>
      </w:pPr>
      <w:bookmarkStart w:id="0" w:name="_Toc441215596"/>
      <w:bookmarkStart w:id="1" w:name="_Toc441651535"/>
      <w:bookmarkStart w:id="2" w:name="_Toc442559872"/>
      <w:r w:rsidRPr="00452B75">
        <w:rPr>
          <w:rFonts w:cs="Arial"/>
          <w:b/>
          <w:lang w:val="ru-RU"/>
        </w:rPr>
        <w:t>КОНКУРСНА ДОКУМЕНТАЦИЈА</w:t>
      </w:r>
      <w:bookmarkEnd w:id="0"/>
      <w:bookmarkEnd w:id="1"/>
      <w:bookmarkEnd w:id="2"/>
    </w:p>
    <w:p w:rsidR="00210557" w:rsidRPr="00452B75" w:rsidRDefault="00D516F7" w:rsidP="00210557">
      <w:pPr>
        <w:jc w:val="center"/>
        <w:rPr>
          <w:rFonts w:cs="Arial"/>
          <w:lang w:val="ru-RU"/>
        </w:rPr>
      </w:pPr>
      <w:r w:rsidRPr="00E47C2E">
        <w:rPr>
          <w:rFonts w:cs="Arial"/>
          <w:lang w:val="sr-Cyrl-CS"/>
        </w:rPr>
        <w:t xml:space="preserve">за подношење понуда </w:t>
      </w:r>
      <w:r w:rsidR="00210557" w:rsidRPr="00452B75">
        <w:rPr>
          <w:rFonts w:cs="Arial"/>
          <w:lang w:val="ru-RU"/>
        </w:rPr>
        <w:t xml:space="preserve">у </w:t>
      </w:r>
      <w:r w:rsidR="00B7166F" w:rsidRPr="00452B75">
        <w:rPr>
          <w:rFonts w:cs="Arial"/>
          <w:lang w:val="ru-RU"/>
        </w:rPr>
        <w:t xml:space="preserve">отвореном </w:t>
      </w:r>
      <w:r w:rsidR="00210557" w:rsidRPr="00452B75">
        <w:rPr>
          <w:rFonts w:cs="Arial"/>
          <w:lang w:val="ru-RU"/>
        </w:rPr>
        <w:t xml:space="preserve">поступку </w:t>
      </w:r>
    </w:p>
    <w:p w:rsidR="00210557" w:rsidRPr="00452B75" w:rsidRDefault="00210557" w:rsidP="00781B02">
      <w:pPr>
        <w:jc w:val="center"/>
        <w:rPr>
          <w:rFonts w:cs="Arial"/>
          <w:lang w:val="ru-RU"/>
        </w:rPr>
      </w:pPr>
      <w:bookmarkStart w:id="3" w:name="_Toc441215597"/>
      <w:bookmarkStart w:id="4" w:name="_Toc441651536"/>
      <w:bookmarkStart w:id="5" w:name="_Toc442559873"/>
      <w:r w:rsidRPr="00452B75">
        <w:rPr>
          <w:rFonts w:cs="Arial"/>
          <w:lang w:val="ru-RU"/>
        </w:rPr>
        <w:t xml:space="preserve">за јавну набавку </w:t>
      </w:r>
      <w:r w:rsidR="00A63575" w:rsidRPr="00452B75">
        <w:rPr>
          <w:rFonts w:cs="Arial"/>
          <w:lang w:val="ru-RU"/>
        </w:rPr>
        <w:t xml:space="preserve">услуга </w:t>
      </w:r>
      <w:r w:rsidRPr="00452B75">
        <w:rPr>
          <w:rFonts w:cs="Arial"/>
          <w:lang w:val="ru-RU"/>
        </w:rPr>
        <w:t>бр</w:t>
      </w:r>
      <w:bookmarkEnd w:id="3"/>
      <w:bookmarkEnd w:id="4"/>
      <w:bookmarkEnd w:id="5"/>
      <w:r w:rsidR="00113B84" w:rsidRPr="00452B75">
        <w:rPr>
          <w:rFonts w:cs="Arial"/>
          <w:lang w:val="ru-RU"/>
        </w:rPr>
        <w:t>.</w:t>
      </w:r>
      <w:r w:rsidR="00D8680D">
        <w:rPr>
          <w:rFonts w:cs="Arial"/>
          <w:lang w:val="ru-RU"/>
        </w:rPr>
        <w:t xml:space="preserve"> </w:t>
      </w:r>
      <w:r w:rsidR="00F96367">
        <w:rPr>
          <w:rFonts w:cs="Arial"/>
          <w:lang w:val="ru-RU"/>
        </w:rPr>
        <w:t>190/2020-3000/0243/2020</w:t>
      </w:r>
    </w:p>
    <w:p w:rsidR="009816A0" w:rsidRDefault="009816A0" w:rsidP="00D445B5">
      <w:pPr>
        <w:pStyle w:val="Title"/>
        <w:tabs>
          <w:tab w:val="center" w:pos="4514"/>
          <w:tab w:val="left" w:pos="6750"/>
        </w:tabs>
        <w:spacing w:before="0"/>
        <w:jc w:val="left"/>
        <w:rPr>
          <w:rFonts w:cs="Arial"/>
          <w:color w:val="FF0000"/>
          <w:sz w:val="22"/>
          <w:szCs w:val="22"/>
        </w:rPr>
      </w:pPr>
    </w:p>
    <w:p w:rsidR="00E13FFC" w:rsidRPr="00E47C2E" w:rsidRDefault="00452B75" w:rsidP="00645F05">
      <w:pPr>
        <w:pStyle w:val="Title"/>
        <w:tabs>
          <w:tab w:val="center" w:pos="4514"/>
          <w:tab w:val="left" w:pos="6750"/>
        </w:tabs>
        <w:spacing w:before="0"/>
        <w:rPr>
          <w:rFonts w:cs="Arial"/>
          <w:color w:val="FF0000"/>
          <w:sz w:val="22"/>
          <w:szCs w:val="22"/>
        </w:rPr>
      </w:pPr>
      <w:r w:rsidRPr="007650A6">
        <w:rPr>
          <w:rFonts w:cs="Arial"/>
          <w:sz w:val="22"/>
          <w:szCs w:val="22"/>
          <w:lang w:val="sr-Cyrl-RS"/>
        </w:rPr>
        <w:t>Предмет јавне набавке</w:t>
      </w:r>
      <w:r>
        <w:rPr>
          <w:rFonts w:cs="Arial"/>
          <w:sz w:val="22"/>
          <w:szCs w:val="22"/>
          <w:lang w:val="sr-Cyrl-RS"/>
        </w:rPr>
        <w:t>:</w:t>
      </w:r>
      <w:r>
        <w:rPr>
          <w:rFonts w:cs="Arial"/>
          <w:sz w:val="22"/>
          <w:szCs w:val="22"/>
          <w:lang w:val="ru-RU"/>
        </w:rPr>
        <w:t xml:space="preserve"> </w:t>
      </w:r>
      <w:r w:rsidR="00F96367">
        <w:rPr>
          <w:rFonts w:cs="Arial"/>
          <w:sz w:val="22"/>
          <w:szCs w:val="22"/>
          <w:lang w:val="ru-RU"/>
        </w:rPr>
        <w:t>Испирање и тестирање бунара питке воде-ТЕ Колубара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Default="00C6752E"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Default="00327118" w:rsidP="00C6752E">
      <w:pPr>
        <w:rPr>
          <w:rFonts w:eastAsia="Arial Unicode MS" w:cs="Arial"/>
          <w:b/>
          <w:kern w:val="2"/>
          <w:lang w:val="ru-RU"/>
        </w:rPr>
      </w:pPr>
    </w:p>
    <w:p w:rsidR="00327118" w:rsidRPr="00452B75" w:rsidRDefault="00327118" w:rsidP="00C6752E">
      <w:pPr>
        <w:rPr>
          <w:rFonts w:eastAsia="Arial Unicode MS" w:cs="Arial"/>
          <w:b/>
          <w:kern w:val="2"/>
          <w:lang w:val="ru-RU"/>
        </w:rPr>
      </w:pPr>
    </w:p>
    <w:p w:rsidR="00E13FFC" w:rsidRPr="00452B75" w:rsidRDefault="00E13FFC" w:rsidP="00452B75">
      <w:pPr>
        <w:pStyle w:val="BodyText"/>
        <w:spacing w:before="0"/>
        <w:rPr>
          <w:rFonts w:cs="Arial"/>
          <w:sz w:val="22"/>
          <w:szCs w:val="22"/>
          <w:lang w:val="ru-RU"/>
        </w:rPr>
      </w:pPr>
    </w:p>
    <w:p w:rsidR="00E13FFC" w:rsidRPr="00452B75" w:rsidRDefault="00E13FFC" w:rsidP="000C50A0">
      <w:pPr>
        <w:pStyle w:val="BodyText"/>
        <w:spacing w:before="0"/>
        <w:jc w:val="center"/>
        <w:rPr>
          <w:rFonts w:cs="Arial"/>
          <w:sz w:val="22"/>
          <w:szCs w:val="22"/>
          <w:lang w:val="ru-RU"/>
        </w:rPr>
      </w:pPr>
    </w:p>
    <w:p w:rsidR="00452B75" w:rsidRPr="007650A6" w:rsidRDefault="00452B75" w:rsidP="00452B75">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F65EC3">
        <w:rPr>
          <w:rFonts w:eastAsia="Arial Unicode MS" w:cs="Arial"/>
          <w:b/>
          <w:color w:val="000000"/>
          <w:kern w:val="2"/>
          <w:lang w:val="ru-RU"/>
        </w:rPr>
        <w:t>10</w:t>
      </w:r>
      <w:r w:rsidRPr="0096797E">
        <w:rPr>
          <w:rFonts w:eastAsia="Arial Unicode MS" w:cs="Arial"/>
          <w:b/>
          <w:color w:val="000000"/>
          <w:kern w:val="2"/>
          <w:lang w:val="ru-RU"/>
        </w:rPr>
        <w:t>5-</w:t>
      </w:r>
      <w:r w:rsidRPr="003D1450">
        <w:rPr>
          <w:rFonts w:eastAsia="Arial Unicode MS" w:cs="Arial"/>
          <w:b/>
          <w:color w:val="000000"/>
          <w:kern w:val="2"/>
        </w:rPr>
        <w:t>E</w:t>
      </w:r>
      <w:r w:rsidRPr="003D1450">
        <w:rPr>
          <w:rFonts w:eastAsia="Arial Unicode MS" w:cs="Arial"/>
          <w:b/>
          <w:color w:val="000000"/>
          <w:kern w:val="2"/>
          <w:lang w:val="sr-Cyrl-RS"/>
        </w:rPr>
        <w:t>.03.0</w:t>
      </w:r>
      <w:r w:rsidR="00F65EC3">
        <w:rPr>
          <w:rFonts w:eastAsia="Arial Unicode MS" w:cs="Arial"/>
          <w:b/>
          <w:color w:val="000000"/>
          <w:kern w:val="2"/>
          <w:lang w:val="sr-Cyrl-RS"/>
        </w:rPr>
        <w:t>1</w:t>
      </w:r>
      <w:r w:rsidRPr="003D1450">
        <w:rPr>
          <w:rFonts w:eastAsia="Arial Unicode MS" w:cs="Arial"/>
          <w:b/>
          <w:color w:val="000000"/>
          <w:kern w:val="2"/>
          <w:lang w:val="sr-Cyrl-RS"/>
        </w:rPr>
        <w:t>-</w:t>
      </w:r>
      <w:r w:rsidR="00F96367">
        <w:rPr>
          <w:rFonts w:eastAsia="Arial Unicode MS" w:cs="Arial"/>
          <w:b/>
          <w:color w:val="000000"/>
          <w:kern w:val="2"/>
          <w:lang w:val="sr-Cyrl-RS"/>
        </w:rPr>
        <w:t>141103</w:t>
      </w:r>
      <w:r w:rsidR="009E775D">
        <w:rPr>
          <w:rFonts w:eastAsia="Arial Unicode MS" w:cs="Arial"/>
          <w:b/>
          <w:color w:val="000000"/>
          <w:kern w:val="2"/>
          <w:lang w:val="sr-Cyrl-RS"/>
        </w:rPr>
        <w:t>/5</w:t>
      </w:r>
      <w:r w:rsidR="005A6C88">
        <w:rPr>
          <w:rFonts w:eastAsia="Arial Unicode MS" w:cs="Arial"/>
          <w:b/>
          <w:color w:val="000000"/>
          <w:kern w:val="2"/>
          <w:lang w:val="sr-Cyrl-RS"/>
        </w:rPr>
        <w:t>-2020</w:t>
      </w:r>
      <w:r>
        <w:rPr>
          <w:rFonts w:eastAsia="Arial Unicode MS" w:cs="Arial"/>
          <w:b/>
          <w:color w:val="000000"/>
          <w:kern w:val="2"/>
          <w:lang w:val="sr-Latn-RS"/>
        </w:rPr>
        <w:t xml:space="preserve"> </w:t>
      </w:r>
      <w:r w:rsidRPr="007650A6">
        <w:rPr>
          <w:rFonts w:eastAsia="Arial Unicode MS" w:cs="Arial"/>
          <w:kern w:val="2"/>
          <w:lang w:val="ru-RU"/>
        </w:rPr>
        <w:t xml:space="preserve">од </w:t>
      </w:r>
      <w:r w:rsidR="009E775D">
        <w:rPr>
          <w:rFonts w:eastAsia="Arial Unicode MS" w:cs="Arial"/>
          <w:kern w:val="2"/>
          <w:lang w:val="ru-RU"/>
        </w:rPr>
        <w:t xml:space="preserve"> 16.10.</w:t>
      </w:r>
      <w:bookmarkStart w:id="6" w:name="_GoBack"/>
      <w:bookmarkEnd w:id="6"/>
      <w:r w:rsidR="0032797B">
        <w:rPr>
          <w:rFonts w:eastAsia="Arial Unicode MS" w:cs="Arial"/>
          <w:kern w:val="2"/>
          <w:lang w:val="ru-RU"/>
        </w:rPr>
        <w:t>2020</w:t>
      </w:r>
      <w:r w:rsidRPr="007650A6">
        <w:rPr>
          <w:rFonts w:eastAsia="Arial Unicode MS" w:cs="Arial"/>
          <w:kern w:val="2"/>
          <w:lang w:val="ru-RU"/>
        </w:rPr>
        <w:t xml:space="preserve"> године)</w:t>
      </w:r>
    </w:p>
    <w:p w:rsidR="00452B75" w:rsidRPr="007650A6" w:rsidRDefault="00452B75" w:rsidP="00452B75">
      <w:pPr>
        <w:spacing w:before="0"/>
        <w:jc w:val="center"/>
        <w:rPr>
          <w:rFonts w:eastAsia="Arial Unicode MS" w:cs="Arial"/>
          <w:kern w:val="2"/>
          <w:lang w:val="ru-RU"/>
        </w:rPr>
      </w:pPr>
    </w:p>
    <w:p w:rsidR="00452B75" w:rsidRPr="0096797E" w:rsidRDefault="00452B75" w:rsidP="00452B75">
      <w:pPr>
        <w:spacing w:before="0"/>
        <w:rPr>
          <w:rFonts w:eastAsia="Arial Unicode MS" w:cs="Arial"/>
          <w:kern w:val="2"/>
          <w:lang w:val="ru-RU"/>
        </w:rPr>
      </w:pPr>
    </w:p>
    <w:p w:rsidR="00452B75" w:rsidRPr="007650A6" w:rsidRDefault="00452B75" w:rsidP="00452B75">
      <w:pPr>
        <w:spacing w:before="0"/>
        <w:rPr>
          <w:rFonts w:cs="Arial"/>
          <w:lang w:val="ru-RU"/>
        </w:rPr>
      </w:pPr>
      <w:r w:rsidRPr="007650A6">
        <w:rPr>
          <w:rFonts w:cs="Arial"/>
          <w:lang w:val="ru-RU"/>
        </w:rPr>
        <w:t xml:space="preserve">                                                 Обреновац, </w:t>
      </w:r>
      <w:r w:rsidR="005A6C88">
        <w:rPr>
          <w:rFonts w:cs="Arial"/>
          <w:lang w:val="sr-Cyrl-RS"/>
        </w:rPr>
        <w:t>март 2020</w:t>
      </w:r>
      <w:r>
        <w:rPr>
          <w:rFonts w:cs="Arial"/>
          <w:lang w:val="sr-Cyrl-RS"/>
        </w:rPr>
        <w:t>.</w:t>
      </w:r>
      <w:r>
        <w:rPr>
          <w:rFonts w:cs="Arial"/>
          <w:lang w:val="ru-RU"/>
        </w:rPr>
        <w:t xml:space="preserve"> </w:t>
      </w:r>
      <w:r w:rsidRPr="007650A6">
        <w:rPr>
          <w:rFonts w:cs="Arial"/>
          <w:lang w:val="ru-RU"/>
        </w:rPr>
        <w:t>године</w:t>
      </w:r>
    </w:p>
    <w:p w:rsidR="00261778" w:rsidRPr="00E47C2E" w:rsidRDefault="00452B75"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452B75">
        <w:rPr>
          <w:rFonts w:eastAsia="TimesNewRomanPSMT" w:cs="Arial"/>
          <w:color w:val="000000"/>
          <w:kern w:val="2"/>
          <w:lang w:val="ru-RU"/>
        </w:rPr>
        <w:t>.</w:t>
      </w:r>
      <w:r w:rsidR="007917D8">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452B75">
        <w:rPr>
          <w:rFonts w:eastAsia="Calibri" w:cs="Arial"/>
          <w:bCs/>
          <w:lang w:val="ru-RU"/>
        </w:rPr>
        <w:t>Закон</w:t>
      </w:r>
      <w:r w:rsidR="00261778" w:rsidRPr="00E47C2E">
        <w:rPr>
          <w:rFonts w:eastAsia="TimesNewRomanPSMT" w:cs="Arial"/>
          <w:color w:val="000000"/>
          <w:kern w:val="2"/>
          <w:lang w:val="ru-RU"/>
        </w:rPr>
        <w:t>),</w:t>
      </w:r>
      <w:r w:rsidR="00791077">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917D8">
        <w:rPr>
          <w:rFonts w:eastAsia="TimesNewRomanPSMT" w:cs="Arial"/>
          <w:color w:val="000000"/>
          <w:kern w:val="2"/>
          <w:lang w:val="ru-RU"/>
        </w:rPr>
        <w:t xml:space="preserve"> </w:t>
      </w:r>
      <w:r w:rsidR="00FA1B07">
        <w:rPr>
          <w:rFonts w:eastAsia="TimesNewRomanPSMT" w:cs="Arial"/>
          <w:color w:val="000000"/>
          <w:kern w:val="2"/>
          <w:lang w:val="ru-RU"/>
        </w:rPr>
        <w:t>2</w:t>
      </w:r>
      <w:r w:rsidR="00261778" w:rsidRPr="00E47C2E">
        <w:rPr>
          <w:rFonts w:eastAsia="TimesNewRomanPSMT" w:cs="Arial"/>
          <w:color w:val="000000"/>
          <w:kern w:val="2"/>
          <w:lang w:val="ru-RU"/>
        </w:rPr>
        <w:t>.</w:t>
      </w:r>
      <w:r w:rsidR="00FA1B07">
        <w:rPr>
          <w:rFonts w:eastAsia="TimesNewRomanPSMT" w:cs="Arial"/>
          <w:color w:val="000000"/>
          <w:kern w:val="2"/>
          <w:lang w:val="ru-RU"/>
        </w:rPr>
        <w:t xml:space="preserve"> и 9.</w:t>
      </w:r>
      <w:r w:rsidR="00261778"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452B75">
        <w:rPr>
          <w:rFonts w:eastAsia="TimesNewRomanPSMT" w:cs="Arial"/>
          <w:color w:val="000000"/>
          <w:kern w:val="2"/>
          <w:lang w:val="ru-RU"/>
        </w:rPr>
        <w:t>86/15</w:t>
      </w:r>
      <w:r w:rsidR="00FA1B07">
        <w:rPr>
          <w:rFonts w:eastAsia="TimesNewRomanPSMT" w:cs="Arial"/>
          <w:color w:val="000000"/>
          <w:kern w:val="2"/>
          <w:lang w:val="sr-Cyrl-RS"/>
        </w:rPr>
        <w:t>, 41/19</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lang w:val="ru-RU"/>
        </w:rPr>
        <w:t>5365-Е0304-</w:t>
      </w:r>
      <w:r w:rsidR="00F96367">
        <w:rPr>
          <w:rFonts w:eastAsia="Arial Unicode MS" w:cs="Arial"/>
          <w:color w:val="000000"/>
          <w:kern w:val="2"/>
          <w:lang w:val="ru-RU"/>
        </w:rPr>
        <w:t>141103</w:t>
      </w:r>
      <w:r w:rsidR="00C9236D">
        <w:rPr>
          <w:rFonts w:eastAsia="Arial Unicode MS" w:cs="Arial"/>
          <w:color w:val="000000"/>
          <w:kern w:val="2"/>
          <w:lang w:val="ru-RU"/>
        </w:rPr>
        <w:t>/1-2020</w:t>
      </w:r>
      <w:r w:rsidR="006D4CF1">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9236D">
        <w:rPr>
          <w:rFonts w:eastAsia="Arial Unicode MS" w:cs="Arial"/>
          <w:color w:val="000000"/>
          <w:kern w:val="2"/>
          <w:lang w:val="ru-RU"/>
        </w:rPr>
        <w:t xml:space="preserve"> 05</w:t>
      </w:r>
      <w:r w:rsidR="006D4CF1">
        <w:rPr>
          <w:rFonts w:eastAsia="Arial Unicode MS" w:cs="Arial"/>
          <w:color w:val="000000"/>
          <w:kern w:val="2"/>
          <w:lang w:val="ru-RU"/>
        </w:rPr>
        <w:t>.</w:t>
      </w:r>
      <w:r w:rsidR="00C9236D">
        <w:rPr>
          <w:rFonts w:eastAsia="Arial Unicode MS" w:cs="Arial"/>
          <w:color w:val="000000"/>
          <w:kern w:val="2"/>
        </w:rPr>
        <w:t>03</w:t>
      </w:r>
      <w:r w:rsidR="00005800" w:rsidRPr="00E47C2E">
        <w:rPr>
          <w:rFonts w:eastAsia="Arial Unicode MS" w:cs="Arial"/>
          <w:color w:val="000000"/>
          <w:kern w:val="2"/>
          <w:lang w:val="ru-RU"/>
        </w:rPr>
        <w:t>.</w:t>
      </w:r>
      <w:r w:rsidR="00C9236D">
        <w:rPr>
          <w:rFonts w:eastAsia="Arial Unicode MS" w:cs="Arial"/>
          <w:color w:val="000000"/>
          <w:kern w:val="2"/>
          <w:lang w:val="ru-RU"/>
        </w:rPr>
        <w:t>2020</w:t>
      </w:r>
      <w:r w:rsidR="00413BCE" w:rsidRPr="00E47C2E">
        <w:rPr>
          <w:rFonts w:eastAsia="Arial Unicode MS" w:cs="Arial"/>
          <w:color w:val="000000"/>
          <w:kern w:val="2"/>
          <w:lang w:val="ru-RU"/>
        </w:rPr>
        <w:t>.</w:t>
      </w:r>
      <w:r w:rsidR="00F65EC3">
        <w:rPr>
          <w:rFonts w:eastAsia="Arial Unicode MS" w:cs="Arial"/>
          <w:color w:val="000000"/>
          <w:kern w:val="2"/>
          <w:lang w:val="ru-RU"/>
        </w:rPr>
        <w:t xml:space="preserve"> године, </w:t>
      </w:r>
      <w:r w:rsidR="00261778" w:rsidRPr="00E47C2E">
        <w:rPr>
          <w:rFonts w:eastAsia="Arial Unicode MS" w:cs="Arial"/>
          <w:color w:val="000000"/>
          <w:kern w:val="2"/>
          <w:lang w:val="ru-RU"/>
        </w:rPr>
        <w:t xml:space="preserve">Решења о образовању комисије за јавну набавку број </w:t>
      </w:r>
      <w:r w:rsidR="00D8680D">
        <w:rPr>
          <w:rFonts w:eastAsia="Arial Unicode MS" w:cs="Arial"/>
          <w:color w:val="000000"/>
          <w:kern w:val="2"/>
          <w:lang w:val="ru-RU"/>
        </w:rPr>
        <w:t>5365-Е0304-</w:t>
      </w:r>
      <w:r w:rsidR="00F96367">
        <w:rPr>
          <w:rFonts w:eastAsia="Arial Unicode MS" w:cs="Arial"/>
          <w:color w:val="000000"/>
          <w:kern w:val="2"/>
          <w:lang w:val="ru-RU"/>
        </w:rPr>
        <w:t>141103</w:t>
      </w:r>
      <w:r w:rsidR="00C9236D">
        <w:rPr>
          <w:rFonts w:eastAsia="Arial Unicode MS" w:cs="Arial"/>
          <w:color w:val="000000"/>
          <w:kern w:val="2"/>
          <w:lang w:val="ru-RU"/>
        </w:rPr>
        <w:t>/2-2020</w:t>
      </w:r>
      <w:r w:rsidR="006D4CF1">
        <w:rPr>
          <w:rFonts w:eastAsia="Arial Unicode MS" w:cs="Arial"/>
          <w:color w:val="000000"/>
          <w:kern w:val="2"/>
          <w:lang w:val="ru-RU"/>
        </w:rPr>
        <w:t xml:space="preserve"> </w:t>
      </w:r>
      <w:r w:rsidR="006D4CF1" w:rsidRPr="00E47C2E">
        <w:rPr>
          <w:rFonts w:eastAsia="Arial Unicode MS" w:cs="Arial"/>
          <w:color w:val="000000"/>
          <w:kern w:val="2"/>
        </w:rPr>
        <w:t>o</w:t>
      </w:r>
      <w:r w:rsidR="006D4CF1" w:rsidRPr="00E47C2E">
        <w:rPr>
          <w:rFonts w:eastAsia="Arial Unicode MS" w:cs="Arial"/>
          <w:color w:val="000000"/>
          <w:kern w:val="2"/>
          <w:lang w:val="ru-RU"/>
        </w:rPr>
        <w:t>д</w:t>
      </w:r>
      <w:r w:rsidR="00D34345">
        <w:rPr>
          <w:rFonts w:eastAsia="Arial Unicode MS" w:cs="Arial"/>
          <w:color w:val="000000"/>
          <w:kern w:val="2"/>
          <w:lang w:val="ru-RU"/>
        </w:rPr>
        <w:t xml:space="preserve"> 0</w:t>
      </w:r>
      <w:r w:rsidR="00C9236D">
        <w:rPr>
          <w:rFonts w:eastAsia="Arial Unicode MS" w:cs="Arial"/>
          <w:color w:val="000000"/>
          <w:kern w:val="2"/>
        </w:rPr>
        <w:t>5</w:t>
      </w:r>
      <w:r w:rsidR="006D4CF1">
        <w:rPr>
          <w:rFonts w:eastAsia="Arial Unicode MS" w:cs="Arial"/>
          <w:color w:val="000000"/>
          <w:kern w:val="2"/>
          <w:lang w:val="ru-RU"/>
        </w:rPr>
        <w:t>.</w:t>
      </w:r>
      <w:r w:rsidR="00C9236D">
        <w:rPr>
          <w:rFonts w:eastAsia="Arial Unicode MS" w:cs="Arial"/>
          <w:color w:val="000000"/>
          <w:kern w:val="2"/>
        </w:rPr>
        <w:t>03</w:t>
      </w:r>
      <w:r w:rsidR="006D4CF1" w:rsidRPr="00E47C2E">
        <w:rPr>
          <w:rFonts w:eastAsia="Arial Unicode MS" w:cs="Arial"/>
          <w:color w:val="000000"/>
          <w:kern w:val="2"/>
          <w:lang w:val="ru-RU"/>
        </w:rPr>
        <w:t>.20</w:t>
      </w:r>
      <w:r w:rsidR="00C9236D">
        <w:rPr>
          <w:rFonts w:eastAsia="Arial Unicode MS" w:cs="Arial"/>
          <w:color w:val="000000"/>
          <w:kern w:val="2"/>
        </w:rPr>
        <w:t>20</w:t>
      </w:r>
      <w:r w:rsidR="006D4CF1" w:rsidRPr="00E47C2E">
        <w:rPr>
          <w:rFonts w:eastAsia="Arial Unicode MS" w:cs="Arial"/>
          <w:color w:val="000000"/>
          <w:kern w:val="2"/>
          <w:lang w:val="ru-RU"/>
        </w:rPr>
        <w:t>.</w:t>
      </w:r>
      <w:r w:rsidR="00F65EC3" w:rsidRPr="00F65EC3">
        <w:rPr>
          <w:rFonts w:eastAsia="Arial Unicode MS" w:cs="Arial"/>
          <w:color w:val="000000"/>
          <w:kern w:val="2"/>
          <w:lang w:val="ru-RU"/>
        </w:rPr>
        <w:t xml:space="preserve"> </w:t>
      </w:r>
      <w:r w:rsidR="00F65EC3">
        <w:rPr>
          <w:rFonts w:eastAsia="Arial Unicode MS" w:cs="Arial"/>
          <w:color w:val="000000"/>
          <w:kern w:val="2"/>
          <w:lang w:val="ru-RU"/>
        </w:rPr>
        <w:t>и Измен</w:t>
      </w:r>
      <w:r w:rsidR="00DA1BD6">
        <w:rPr>
          <w:rFonts w:eastAsia="Arial Unicode MS" w:cs="Arial"/>
          <w:color w:val="000000"/>
          <w:kern w:val="2"/>
          <w:lang w:val="ru-RU"/>
        </w:rPr>
        <w:t>и</w:t>
      </w:r>
      <w:r w:rsidR="00F65EC3">
        <w:rPr>
          <w:rFonts w:eastAsia="Arial Unicode MS" w:cs="Arial"/>
          <w:color w:val="000000"/>
          <w:kern w:val="2"/>
          <w:lang w:val="ru-RU"/>
        </w:rPr>
        <w:t xml:space="preserve"> </w:t>
      </w:r>
      <w:r w:rsidR="00F65EC3" w:rsidRPr="00BF7987">
        <w:rPr>
          <w:rFonts w:eastAsia="Arial Unicode MS" w:cs="Arial"/>
          <w:color w:val="000000"/>
          <w:kern w:val="2"/>
          <w:lang w:val="ru-RU"/>
        </w:rPr>
        <w:t>Решења</w:t>
      </w:r>
      <w:r w:rsidR="00F65EC3" w:rsidRPr="00A3093C">
        <w:rPr>
          <w:rFonts w:eastAsia="Arial Unicode MS" w:cs="Arial"/>
          <w:color w:val="000000"/>
          <w:kern w:val="2"/>
          <w:lang w:val="ru-RU"/>
        </w:rPr>
        <w:t xml:space="preserve"> о образовању комисије за јавну набавку број </w:t>
      </w:r>
      <w:r w:rsidR="00F65EC3">
        <w:rPr>
          <w:rFonts w:eastAsia="Arial Unicode MS" w:cs="Arial"/>
          <w:color w:val="000000"/>
          <w:kern w:val="2"/>
          <w:lang w:val="ru-RU"/>
        </w:rPr>
        <w:t>105</w:t>
      </w:r>
      <w:r w:rsidR="00F65EC3" w:rsidRPr="00A3093C">
        <w:rPr>
          <w:rFonts w:eastAsia="Arial Unicode MS" w:cs="Arial"/>
          <w:color w:val="000000"/>
          <w:kern w:val="2"/>
          <w:lang w:val="ru-RU"/>
        </w:rPr>
        <w:t>-Е</w:t>
      </w:r>
      <w:r w:rsidR="00F65EC3" w:rsidRPr="00DB7F5F">
        <w:rPr>
          <w:rFonts w:eastAsia="Arial Unicode MS" w:cs="Arial"/>
          <w:color w:val="000000"/>
          <w:kern w:val="2"/>
          <w:lang w:val="ru-RU"/>
        </w:rPr>
        <w:t>.</w:t>
      </w:r>
      <w:r w:rsidR="00F65EC3" w:rsidRPr="00A3093C">
        <w:rPr>
          <w:rFonts w:eastAsia="Arial Unicode MS" w:cs="Arial"/>
          <w:color w:val="000000"/>
          <w:kern w:val="2"/>
          <w:lang w:val="ru-RU"/>
        </w:rPr>
        <w:t>03</w:t>
      </w:r>
      <w:r w:rsidR="00F65EC3" w:rsidRPr="00DB7F5F">
        <w:rPr>
          <w:rFonts w:eastAsia="Arial Unicode MS" w:cs="Arial"/>
          <w:color w:val="000000"/>
          <w:kern w:val="2"/>
          <w:lang w:val="ru-RU"/>
        </w:rPr>
        <w:t>.</w:t>
      </w:r>
      <w:r w:rsidR="00F65EC3">
        <w:rPr>
          <w:rFonts w:eastAsia="Arial Unicode MS" w:cs="Arial"/>
          <w:color w:val="000000"/>
          <w:kern w:val="2"/>
          <w:lang w:val="ru-RU"/>
        </w:rPr>
        <w:t>01</w:t>
      </w:r>
      <w:r w:rsidR="00F65EC3" w:rsidRPr="00DB7F5F">
        <w:rPr>
          <w:rFonts w:eastAsia="Arial Unicode MS" w:cs="Arial"/>
          <w:color w:val="000000"/>
          <w:kern w:val="2"/>
          <w:lang w:val="ru-RU"/>
        </w:rPr>
        <w:t>.</w:t>
      </w:r>
      <w:r w:rsidR="00F65EC3">
        <w:rPr>
          <w:rFonts w:eastAsia="Arial Unicode MS" w:cs="Arial"/>
          <w:color w:val="000000"/>
          <w:kern w:val="2"/>
          <w:lang w:val="ru-RU"/>
        </w:rPr>
        <w:t>1411</w:t>
      </w:r>
      <w:r w:rsidR="003423AF">
        <w:rPr>
          <w:rFonts w:eastAsia="Arial Unicode MS" w:cs="Arial"/>
          <w:color w:val="000000"/>
          <w:kern w:val="2"/>
          <w:lang w:val="ru-RU"/>
        </w:rPr>
        <w:t>03</w:t>
      </w:r>
      <w:r w:rsidR="00F65EC3" w:rsidRPr="00A3093C">
        <w:rPr>
          <w:rFonts w:eastAsia="Arial Unicode MS" w:cs="Arial"/>
          <w:color w:val="000000"/>
          <w:kern w:val="2"/>
          <w:lang w:val="ru-RU"/>
        </w:rPr>
        <w:t>/</w:t>
      </w:r>
      <w:r w:rsidR="003423AF">
        <w:rPr>
          <w:rFonts w:eastAsia="Arial Unicode MS" w:cs="Arial"/>
          <w:color w:val="000000"/>
          <w:kern w:val="2"/>
          <w:lang w:val="ru-RU"/>
        </w:rPr>
        <w:t>3</w:t>
      </w:r>
      <w:r w:rsidR="00F65EC3" w:rsidRPr="00A3093C">
        <w:rPr>
          <w:rFonts w:eastAsia="Arial Unicode MS" w:cs="Arial"/>
          <w:color w:val="000000"/>
          <w:kern w:val="2"/>
          <w:lang w:val="ru-RU"/>
        </w:rPr>
        <w:t xml:space="preserve">-2020 </w:t>
      </w:r>
      <w:r w:rsidR="00F65EC3" w:rsidRPr="00A3093C">
        <w:rPr>
          <w:rFonts w:eastAsia="Arial Unicode MS" w:cs="Arial"/>
          <w:color w:val="000000"/>
          <w:kern w:val="2"/>
        </w:rPr>
        <w:t>o</w:t>
      </w:r>
      <w:r w:rsidR="00F65EC3" w:rsidRPr="00A3093C">
        <w:rPr>
          <w:rFonts w:eastAsia="Arial Unicode MS" w:cs="Arial"/>
          <w:color w:val="000000"/>
          <w:kern w:val="2"/>
          <w:lang w:val="ru-RU"/>
        </w:rPr>
        <w:t xml:space="preserve">д </w:t>
      </w:r>
      <w:r w:rsidR="003423AF">
        <w:rPr>
          <w:rFonts w:eastAsia="Arial Unicode MS" w:cs="Arial"/>
          <w:color w:val="000000"/>
          <w:kern w:val="2"/>
          <w:lang w:val="ru-RU"/>
        </w:rPr>
        <w:t>07</w:t>
      </w:r>
      <w:r w:rsidR="00F65EC3" w:rsidRPr="00A3093C">
        <w:rPr>
          <w:rFonts w:eastAsia="Arial Unicode MS" w:cs="Arial"/>
          <w:color w:val="000000"/>
          <w:kern w:val="2"/>
          <w:lang w:val="ru-RU"/>
        </w:rPr>
        <w:t>.</w:t>
      </w:r>
      <w:r w:rsidR="00F65EC3">
        <w:rPr>
          <w:rFonts w:eastAsia="Arial Unicode MS" w:cs="Arial"/>
          <w:color w:val="000000"/>
          <w:kern w:val="2"/>
          <w:lang w:val="ru-RU"/>
        </w:rPr>
        <w:t>05</w:t>
      </w:r>
      <w:r w:rsidR="00F65EC3" w:rsidRPr="00A3093C">
        <w:rPr>
          <w:rFonts w:eastAsia="Arial Unicode MS" w:cs="Arial"/>
          <w:color w:val="000000"/>
          <w:kern w:val="2"/>
          <w:lang w:val="ru-RU"/>
        </w:rPr>
        <w:t>.2020. године</w:t>
      </w:r>
      <w:r w:rsidR="00F65EC3">
        <w:rPr>
          <w:rFonts w:eastAsia="Arial Unicode MS" w:cs="Arial"/>
          <w:color w:val="000000"/>
          <w:kern w:val="2"/>
          <w:lang w:val="ru-RU"/>
        </w:rPr>
        <w:t xml:space="preserve"> </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452B75" w:rsidRDefault="00210557" w:rsidP="00781B02">
      <w:pPr>
        <w:jc w:val="center"/>
        <w:rPr>
          <w:rFonts w:cs="Arial"/>
          <w:b/>
          <w:lang w:val="ru-RU"/>
        </w:rPr>
      </w:pPr>
      <w:bookmarkStart w:id="7" w:name="_Toc441215598"/>
      <w:bookmarkStart w:id="8" w:name="_Toc441651537"/>
      <w:bookmarkStart w:id="9" w:name="_Toc442559874"/>
      <w:r w:rsidRPr="00452B75">
        <w:rPr>
          <w:rFonts w:cs="Arial"/>
          <w:b/>
          <w:lang w:val="ru-RU"/>
        </w:rPr>
        <w:t>КОНКУРСНА ДОКУМЕНТАЦИЈА</w:t>
      </w:r>
      <w:bookmarkEnd w:id="7"/>
      <w:bookmarkEnd w:id="8"/>
      <w:bookmarkEnd w:id="9"/>
    </w:p>
    <w:p w:rsidR="00210557" w:rsidRPr="00452B75" w:rsidRDefault="00D516F7" w:rsidP="00210557">
      <w:pPr>
        <w:jc w:val="center"/>
        <w:rPr>
          <w:rFonts w:cs="Arial"/>
          <w:lang w:val="ru-RU"/>
        </w:rPr>
      </w:pPr>
      <w:r w:rsidRPr="00E47C2E">
        <w:rPr>
          <w:rFonts w:cs="Arial"/>
          <w:lang w:val="sr-Cyrl-CS"/>
        </w:rPr>
        <w:t xml:space="preserve">за подношење понуда </w:t>
      </w:r>
      <w:r w:rsidR="00210557" w:rsidRPr="00452B75">
        <w:rPr>
          <w:rFonts w:cs="Arial"/>
          <w:lang w:val="ru-RU"/>
        </w:rPr>
        <w:t xml:space="preserve">у </w:t>
      </w:r>
      <w:r w:rsidR="00010E49" w:rsidRPr="00452B75">
        <w:rPr>
          <w:rFonts w:cs="Arial"/>
          <w:lang w:val="ru-RU"/>
        </w:rPr>
        <w:t xml:space="preserve">отвореном </w:t>
      </w:r>
      <w:r w:rsidR="00210557" w:rsidRPr="00452B75">
        <w:rPr>
          <w:rFonts w:cs="Arial"/>
          <w:lang w:val="ru-RU"/>
        </w:rPr>
        <w:t xml:space="preserve">поступку </w:t>
      </w:r>
    </w:p>
    <w:p w:rsidR="009D3699" w:rsidRPr="00E47C2E" w:rsidRDefault="00210557" w:rsidP="006D4CF1">
      <w:pPr>
        <w:jc w:val="center"/>
        <w:rPr>
          <w:rFonts w:cs="Arial"/>
          <w:color w:val="00B0F0"/>
          <w:lang w:val="sr-Latn-CS"/>
        </w:rPr>
      </w:pPr>
      <w:bookmarkStart w:id="10" w:name="_Toc441215599"/>
      <w:bookmarkStart w:id="11" w:name="_Toc441651538"/>
      <w:bookmarkStart w:id="12" w:name="_Toc442559875"/>
      <w:r w:rsidRPr="00452B75">
        <w:rPr>
          <w:rFonts w:cs="Arial"/>
          <w:b/>
          <w:lang w:val="ru-RU"/>
        </w:rPr>
        <w:t xml:space="preserve">за јавну набавку </w:t>
      </w:r>
      <w:r w:rsidR="00A63575" w:rsidRPr="00452B75">
        <w:rPr>
          <w:rFonts w:cs="Arial"/>
          <w:b/>
          <w:lang w:val="ru-RU"/>
        </w:rPr>
        <w:t xml:space="preserve">услуга </w:t>
      </w:r>
      <w:r w:rsidRPr="00452B75">
        <w:rPr>
          <w:rFonts w:cs="Arial"/>
          <w:b/>
          <w:lang w:val="ru-RU"/>
        </w:rPr>
        <w:t>бр</w:t>
      </w:r>
      <w:bookmarkEnd w:id="10"/>
      <w:bookmarkEnd w:id="11"/>
      <w:bookmarkEnd w:id="12"/>
      <w:r w:rsidR="006D4CF1">
        <w:rPr>
          <w:rFonts w:cs="Arial"/>
          <w:b/>
          <w:lang w:val="ru-RU"/>
        </w:rPr>
        <w:t xml:space="preserve">. </w:t>
      </w:r>
      <w:r w:rsidR="00F96367">
        <w:rPr>
          <w:rFonts w:cs="Arial"/>
          <w:b/>
          <w:lang w:val="ru-RU"/>
        </w:rPr>
        <w:t>190/2020-3000/0243/2020</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65E78"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452B75" w:rsidRDefault="00C62AA7" w:rsidP="004C3B38">
            <w:pPr>
              <w:tabs>
                <w:tab w:val="left" w:pos="360"/>
                <w:tab w:val="left" w:pos="567"/>
                <w:tab w:val="right" w:leader="dot" w:pos="9639"/>
              </w:tabs>
              <w:rPr>
                <w:rFonts w:cs="Arial"/>
                <w:lang w:val="ru-RU"/>
              </w:rPr>
            </w:pPr>
            <w:r w:rsidRPr="00452B75">
              <w:rPr>
                <w:rFonts w:cs="Arial"/>
                <w:lang w:val="ru-RU"/>
              </w:rPr>
              <w:t>Општи подаци о јавној набавци</w:t>
            </w:r>
          </w:p>
        </w:tc>
        <w:tc>
          <w:tcPr>
            <w:tcW w:w="810" w:type="dxa"/>
          </w:tcPr>
          <w:p w:rsidR="00C62AA7" w:rsidRPr="00452B75" w:rsidRDefault="00091513" w:rsidP="004C3B38">
            <w:pPr>
              <w:tabs>
                <w:tab w:val="left" w:pos="360"/>
                <w:tab w:val="left" w:pos="567"/>
                <w:tab w:val="right" w:leader="dot" w:pos="9639"/>
              </w:tabs>
              <w:jc w:val="center"/>
              <w:rPr>
                <w:rFonts w:cs="Arial"/>
                <w:lang w:val="ru-RU"/>
              </w:rPr>
            </w:pPr>
            <w:r>
              <w:rPr>
                <w:rFonts w:cs="Arial"/>
                <w:lang w:val="ru-RU"/>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91513" w:rsidRDefault="00091513" w:rsidP="004C3B38">
            <w:pPr>
              <w:tabs>
                <w:tab w:val="left" w:pos="360"/>
                <w:tab w:val="left" w:pos="567"/>
                <w:tab w:val="right" w:leader="dot" w:pos="9639"/>
              </w:tabs>
              <w:jc w:val="center"/>
              <w:rPr>
                <w:rFonts w:cs="Arial"/>
                <w:lang w:val="sr-Cyrl-RS"/>
              </w:rPr>
            </w:pPr>
            <w:r>
              <w:rPr>
                <w:rFonts w:cs="Arial"/>
                <w:lang w:val="sr-Cyrl-RS"/>
              </w:rPr>
              <w:t>3</w:t>
            </w:r>
          </w:p>
        </w:tc>
      </w:tr>
      <w:tr w:rsidR="00C62AA7" w:rsidRPr="00465E78"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452B75" w:rsidRDefault="00C62AA7" w:rsidP="006F517A">
            <w:pPr>
              <w:tabs>
                <w:tab w:val="left" w:pos="317"/>
                <w:tab w:val="left" w:pos="360"/>
                <w:tab w:val="right" w:leader="dot" w:pos="9639"/>
              </w:tabs>
              <w:rPr>
                <w:rFonts w:cs="Arial"/>
                <w:lang w:val="ru-RU"/>
              </w:rPr>
            </w:pPr>
            <w:r w:rsidRPr="00452B75">
              <w:rPr>
                <w:rFonts w:cs="Arial"/>
                <w:lang w:val="ru-RU"/>
              </w:rPr>
              <w:t xml:space="preserve">Техничка спецификација (врста, техничке карактеристике, квалитет, </w:t>
            </w:r>
            <w:r w:rsidR="006F517A" w:rsidRPr="00452B75">
              <w:rPr>
                <w:rFonts w:cs="Arial"/>
                <w:lang w:val="ru-RU"/>
              </w:rPr>
              <w:t>обим</w:t>
            </w:r>
            <w:r w:rsidRPr="00452B75">
              <w:rPr>
                <w:rFonts w:cs="Arial"/>
                <w:lang w:val="ru-RU"/>
              </w:rPr>
              <w:t xml:space="preserve"> и опис </w:t>
            </w:r>
            <w:r w:rsidR="00A63575" w:rsidRPr="00452B75">
              <w:rPr>
                <w:rFonts w:cs="Arial"/>
                <w:lang w:val="ru-RU"/>
              </w:rPr>
              <w:t>услуга</w:t>
            </w:r>
            <w:r w:rsidRPr="00452B75">
              <w:rPr>
                <w:rFonts w:cs="Arial"/>
                <w:lang w:val="ru-RU"/>
              </w:rPr>
              <w:t>...)</w:t>
            </w:r>
          </w:p>
        </w:tc>
        <w:tc>
          <w:tcPr>
            <w:tcW w:w="810" w:type="dxa"/>
          </w:tcPr>
          <w:p w:rsidR="00C62AA7" w:rsidRPr="00452B75" w:rsidRDefault="00091513" w:rsidP="004C3B38">
            <w:pPr>
              <w:tabs>
                <w:tab w:val="left" w:pos="360"/>
                <w:tab w:val="left" w:pos="567"/>
                <w:tab w:val="right" w:leader="dot" w:pos="9639"/>
              </w:tabs>
              <w:jc w:val="center"/>
              <w:rPr>
                <w:rFonts w:cs="Arial"/>
                <w:lang w:val="ru-RU"/>
              </w:rPr>
            </w:pPr>
            <w:r>
              <w:rPr>
                <w:rFonts w:cs="Arial"/>
                <w:lang w:val="ru-RU"/>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452B75" w:rsidRDefault="00C62AA7" w:rsidP="004C3B38">
            <w:pPr>
              <w:tabs>
                <w:tab w:val="left" w:pos="317"/>
                <w:tab w:val="left" w:pos="360"/>
                <w:tab w:val="right" w:leader="dot" w:pos="9639"/>
              </w:tabs>
              <w:rPr>
                <w:rFonts w:cs="Arial"/>
                <w:lang w:val="ru-RU"/>
              </w:rPr>
            </w:pPr>
            <w:r w:rsidRPr="00452B75">
              <w:rPr>
                <w:rFonts w:cs="Arial"/>
                <w:lang w:val="ru-RU"/>
              </w:rPr>
              <w:t>Услови за учешће у поступку ЈН и упутство како се доказује испуњеност услова</w:t>
            </w:r>
          </w:p>
        </w:tc>
        <w:tc>
          <w:tcPr>
            <w:tcW w:w="810" w:type="dxa"/>
          </w:tcPr>
          <w:p w:rsidR="00C62AA7" w:rsidRPr="00BA0EF3" w:rsidRDefault="00E27E8A" w:rsidP="004C3B38">
            <w:pPr>
              <w:tabs>
                <w:tab w:val="left" w:pos="360"/>
                <w:tab w:val="left" w:pos="567"/>
                <w:tab w:val="right" w:leader="dot" w:pos="9639"/>
              </w:tabs>
              <w:jc w:val="center"/>
              <w:rPr>
                <w:rFonts w:cs="Arial"/>
              </w:rPr>
            </w:pPr>
            <w:r>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91513" w:rsidRDefault="00A972B8" w:rsidP="00E27E8A">
            <w:pPr>
              <w:tabs>
                <w:tab w:val="left" w:pos="360"/>
                <w:tab w:val="left" w:pos="567"/>
                <w:tab w:val="right" w:leader="dot" w:pos="9639"/>
              </w:tabs>
              <w:jc w:val="center"/>
              <w:rPr>
                <w:rFonts w:cs="Arial"/>
                <w:lang w:val="sr-Cyrl-RS"/>
              </w:rPr>
            </w:pPr>
            <w:r>
              <w:rPr>
                <w:rFonts w:cs="Arial"/>
                <w:lang w:val="sr-Cyrl-RS"/>
              </w:rPr>
              <w:t>1</w:t>
            </w:r>
            <w:r w:rsidR="00E27E8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452B75" w:rsidRDefault="00C62AA7" w:rsidP="004C3B38">
            <w:pPr>
              <w:tabs>
                <w:tab w:val="left" w:pos="360"/>
                <w:tab w:val="left" w:pos="567"/>
                <w:tab w:val="right" w:leader="dot" w:pos="9639"/>
              </w:tabs>
              <w:rPr>
                <w:rFonts w:cs="Arial"/>
                <w:lang w:val="ru-RU"/>
              </w:rPr>
            </w:pPr>
            <w:r w:rsidRPr="00452B75">
              <w:rPr>
                <w:rFonts w:cs="Arial"/>
                <w:lang w:val="ru-RU"/>
              </w:rPr>
              <w:t>Упутство понуђачима како да сачине понуду</w:t>
            </w:r>
          </w:p>
        </w:tc>
        <w:tc>
          <w:tcPr>
            <w:tcW w:w="810" w:type="dxa"/>
          </w:tcPr>
          <w:p w:rsidR="00C62AA7" w:rsidRPr="00E27E8A" w:rsidRDefault="00091513" w:rsidP="00E27E8A">
            <w:pPr>
              <w:tabs>
                <w:tab w:val="left" w:pos="360"/>
                <w:tab w:val="left" w:pos="567"/>
                <w:tab w:val="right" w:leader="dot" w:pos="9639"/>
              </w:tabs>
              <w:jc w:val="center"/>
              <w:rPr>
                <w:rFonts w:cs="Arial"/>
                <w:lang w:val="sr-Cyrl-RS"/>
              </w:rPr>
            </w:pPr>
            <w:r>
              <w:rPr>
                <w:rFonts w:cs="Arial"/>
              </w:rPr>
              <w:t>1</w:t>
            </w:r>
            <w:r w:rsidR="00E27E8A">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95AA7">
            <w:pPr>
              <w:tabs>
                <w:tab w:val="left" w:pos="360"/>
                <w:tab w:val="left" w:pos="567"/>
                <w:tab w:val="right" w:leader="dot" w:pos="9639"/>
              </w:tabs>
              <w:rPr>
                <w:rFonts w:cs="Arial"/>
              </w:rPr>
            </w:pPr>
            <w:r w:rsidRPr="00E47C2E">
              <w:rPr>
                <w:rFonts w:cs="Arial"/>
              </w:rPr>
              <w:t>Обрасци</w:t>
            </w:r>
            <w:r w:rsidR="0013475C">
              <w:rPr>
                <w:rFonts w:cs="Arial"/>
                <w:lang w:val="sr-Cyrl-RS"/>
              </w:rPr>
              <w:t xml:space="preserve"> (</w:t>
            </w:r>
            <w:r w:rsidR="00AD33AA">
              <w:rPr>
                <w:rFonts w:cs="Arial"/>
              </w:rPr>
              <w:t>1-</w:t>
            </w:r>
            <w:r w:rsidR="008E7643">
              <w:rPr>
                <w:rFonts w:cs="Arial"/>
                <w:lang w:val="sr-Cyrl-RS"/>
              </w:rPr>
              <w:t>7</w:t>
            </w:r>
            <w:r w:rsidR="0013475C">
              <w:rPr>
                <w:rFonts w:cs="Arial"/>
                <w:lang w:val="sr-Cyrl-RS"/>
              </w:rPr>
              <w:t>)</w:t>
            </w:r>
            <w:r w:rsidR="00091513">
              <w:rPr>
                <w:rFonts w:cs="Arial"/>
                <w:lang w:val="sr-Cyrl-RS"/>
              </w:rPr>
              <w:t xml:space="preserve"> и прилози </w:t>
            </w:r>
            <w:r w:rsidR="00091513">
              <w:rPr>
                <w:rFonts w:cs="Arial"/>
              </w:rPr>
              <w:t>(</w:t>
            </w:r>
            <w:r w:rsidR="00AD33AA">
              <w:rPr>
                <w:rFonts w:cs="Arial"/>
              </w:rPr>
              <w:t>1-</w:t>
            </w:r>
            <w:r w:rsidR="00495AA7">
              <w:rPr>
                <w:rFonts w:cs="Arial"/>
                <w:lang w:val="sr-Cyrl-RS"/>
              </w:rPr>
              <w:t>4</w:t>
            </w:r>
            <w:r w:rsidRPr="00E47C2E">
              <w:rPr>
                <w:rFonts w:cs="Arial"/>
              </w:rPr>
              <w:t>)</w:t>
            </w:r>
          </w:p>
        </w:tc>
        <w:tc>
          <w:tcPr>
            <w:tcW w:w="810" w:type="dxa"/>
          </w:tcPr>
          <w:p w:rsidR="00C62AA7" w:rsidRPr="00BA0EF3" w:rsidRDefault="00091513" w:rsidP="00495AA7">
            <w:pPr>
              <w:tabs>
                <w:tab w:val="left" w:pos="360"/>
                <w:tab w:val="left" w:pos="567"/>
                <w:tab w:val="right" w:leader="dot" w:pos="9639"/>
              </w:tabs>
              <w:rPr>
                <w:rFonts w:cs="Arial"/>
              </w:rPr>
            </w:pPr>
            <w:r>
              <w:rPr>
                <w:rFonts w:cs="Arial"/>
                <w:lang w:val="sr-Cyrl-RS"/>
              </w:rPr>
              <w:t xml:space="preserve">   2</w:t>
            </w:r>
            <w:r w:rsidR="00495AA7">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91513" w:rsidRDefault="00A972B8" w:rsidP="00495AA7">
            <w:pPr>
              <w:tabs>
                <w:tab w:val="left" w:pos="360"/>
                <w:tab w:val="left" w:pos="567"/>
                <w:tab w:val="right" w:leader="dot" w:pos="9639"/>
              </w:tabs>
              <w:jc w:val="center"/>
              <w:rPr>
                <w:rFonts w:cs="Arial"/>
                <w:lang w:val="sr-Cyrl-RS"/>
              </w:rPr>
            </w:pPr>
            <w:r>
              <w:rPr>
                <w:rFonts w:cs="Arial"/>
                <w:lang w:val="sr-Cyrl-RS"/>
              </w:rPr>
              <w:t>4</w:t>
            </w:r>
            <w:r w:rsidR="00495AA7">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BA0EF3"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E27E8A">
        <w:rPr>
          <w:rFonts w:cs="Arial"/>
          <w:bCs/>
          <w:noProof/>
          <w:lang w:val="sr-Cyrl-CS"/>
        </w:rPr>
        <w:t>6</w:t>
      </w:r>
      <w:r w:rsidR="00495AA7">
        <w:rPr>
          <w:rFonts w:cs="Arial"/>
          <w:bCs/>
          <w:noProof/>
          <w:lang w:val="sr-Cyrl-CS"/>
        </w:rPr>
        <w:t>0</w:t>
      </w:r>
    </w:p>
    <w:p w:rsidR="001853E1" w:rsidRPr="00E47C2E" w:rsidRDefault="001853E1" w:rsidP="000C50A0">
      <w:pPr>
        <w:pStyle w:val="BodyText"/>
        <w:spacing w:before="0"/>
        <w:rPr>
          <w:rFonts w:cs="Arial"/>
          <w:sz w:val="22"/>
          <w:szCs w:val="22"/>
        </w:rPr>
      </w:pPr>
    </w:p>
    <w:p w:rsidR="00FA0E61" w:rsidRPr="00E47C2E" w:rsidRDefault="00473AD5" w:rsidP="00013576">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452B75" w:rsidRDefault="004276AD" w:rsidP="00D445B5">
            <w:pPr>
              <w:suppressAutoHyphens/>
              <w:spacing w:before="0" w:line="100" w:lineRule="atLeast"/>
              <w:jc w:val="center"/>
              <w:rPr>
                <w:rFonts w:cs="Arial"/>
                <w:lang w:val="ru-RU"/>
              </w:rPr>
            </w:pPr>
            <w:r w:rsidRPr="00452B75">
              <w:rPr>
                <w:rFonts w:cs="Arial"/>
                <w:lang w:val="ru-RU"/>
              </w:rPr>
              <w:t>Јавно предузеће „Електропривреда Србије“ Београд,</w:t>
            </w:r>
          </w:p>
          <w:p w:rsidR="004276AD" w:rsidRPr="00452B75" w:rsidRDefault="007917D8" w:rsidP="00D445B5">
            <w:pPr>
              <w:suppressAutoHyphens/>
              <w:spacing w:before="0" w:line="100" w:lineRule="atLeast"/>
              <w:jc w:val="center"/>
              <w:rPr>
                <w:rFonts w:cs="Arial"/>
                <w:lang w:val="ru-RU"/>
              </w:rPr>
            </w:pPr>
            <w:r w:rsidRPr="00452B75">
              <w:rPr>
                <w:rFonts w:cs="Arial"/>
                <w:lang w:val="ru-RU"/>
              </w:rPr>
              <w:t>Улица Балканска бр.13</w:t>
            </w:r>
            <w:r w:rsidR="004276AD" w:rsidRPr="00452B75">
              <w:rPr>
                <w:rFonts w:cs="Arial"/>
                <w:lang w:val="ru-RU"/>
              </w:rPr>
              <w:t>, 11000 Београд</w:t>
            </w:r>
          </w:p>
          <w:p w:rsidR="00E13FFC" w:rsidRPr="00452B75" w:rsidRDefault="00C6752E" w:rsidP="00D445B5">
            <w:pPr>
              <w:suppressAutoHyphens/>
              <w:spacing w:before="0" w:line="100" w:lineRule="atLeast"/>
              <w:jc w:val="center"/>
              <w:rPr>
                <w:rFonts w:cs="Arial"/>
                <w:lang w:val="ru-RU"/>
              </w:rPr>
            </w:pPr>
            <w:r w:rsidRPr="00452B75">
              <w:rPr>
                <w:rFonts w:cs="Arial"/>
                <w:lang w:val="ru-RU"/>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B7CA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806E26"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D4CF1"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96367">
              <w:rPr>
                <w:rFonts w:cs="Arial"/>
                <w:b w:val="0"/>
                <w:lang w:val="sr-Cyrl-RS"/>
              </w:rPr>
              <w:t>Испирање и тестирање бунара питке воде-ТЕ Колубара</w:t>
            </w:r>
          </w:p>
          <w:p w:rsidR="004276AD" w:rsidRPr="006D4CF1" w:rsidRDefault="004276AD" w:rsidP="004276AD">
            <w:pPr>
              <w:rPr>
                <w:rFonts w:cs="Arial"/>
                <w:lang w:val="ru-RU"/>
              </w:rPr>
            </w:pPr>
          </w:p>
        </w:tc>
      </w:tr>
      <w:tr w:rsidR="002E12CC" w:rsidRPr="00806E26" w:rsidTr="002E12CC">
        <w:trPr>
          <w:trHeight w:val="995"/>
        </w:trPr>
        <w:tc>
          <w:tcPr>
            <w:tcW w:w="3032" w:type="dxa"/>
            <w:shd w:val="clear" w:color="auto" w:fill="auto"/>
          </w:tcPr>
          <w:p w:rsidR="002E12CC" w:rsidRPr="006D4CF1"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D4CF1" w:rsidRDefault="002E12CC" w:rsidP="006D4CF1">
            <w:pPr>
              <w:pStyle w:val="ListParagraph"/>
              <w:widowControl w:val="0"/>
              <w:ind w:left="0"/>
              <w:jc w:val="center"/>
              <w:rPr>
                <w:rFonts w:ascii="Arial" w:hAnsi="Arial" w:cs="Arial"/>
                <w:color w:val="00B0F0"/>
                <w:lang w:val="ru-RU"/>
              </w:rPr>
            </w:pPr>
            <w:r w:rsidRPr="00AD33AA">
              <w:rPr>
                <w:rFonts w:ascii="Arial" w:hAnsi="Arial" w:cs="Arial"/>
              </w:rPr>
              <w:t>J</w:t>
            </w:r>
            <w:r w:rsidRPr="00AD33AA">
              <w:rPr>
                <w:rFonts w:ascii="Arial" w:hAnsi="Arial" w:cs="Arial"/>
                <w:lang w:val="ru-RU"/>
              </w:rPr>
              <w:t>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806E26"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6D4CF1" w:rsidRPr="0096797E" w:rsidRDefault="00D8680D" w:rsidP="006D4CF1">
            <w:pPr>
              <w:jc w:val="center"/>
              <w:rPr>
                <w:rFonts w:cs="Arial"/>
                <w:color w:val="00B0F0"/>
                <w:lang w:val="ru-RU"/>
              </w:rPr>
            </w:pPr>
            <w:r>
              <w:rPr>
                <w:rFonts w:cs="Arial"/>
                <w:lang w:val="sr-Cyrl-RS"/>
              </w:rPr>
              <w:t>Зорица Стојановић</w:t>
            </w:r>
          </w:p>
          <w:p w:rsidR="006D4CF1" w:rsidRPr="0096797E" w:rsidRDefault="006D4CF1" w:rsidP="006D4CF1">
            <w:pPr>
              <w:jc w:val="center"/>
              <w:rPr>
                <w:rFonts w:cs="Arial"/>
                <w:color w:val="0000FF"/>
                <w:u w:val="single"/>
                <w:lang w:val="ru-RU"/>
              </w:rPr>
            </w:pPr>
            <w:r w:rsidRPr="007650A6">
              <w:rPr>
                <w:rFonts w:cs="Arial"/>
              </w:rPr>
              <w:t>e</w:t>
            </w:r>
            <w:r w:rsidRPr="0096797E">
              <w:rPr>
                <w:rFonts w:cs="Arial"/>
                <w:lang w:val="ru-RU"/>
              </w:rPr>
              <w:t>-</w:t>
            </w:r>
            <w:r w:rsidRPr="007650A6">
              <w:rPr>
                <w:rFonts w:cs="Arial"/>
              </w:rPr>
              <w:t>mail</w:t>
            </w:r>
            <w:r w:rsidRPr="0096797E">
              <w:rPr>
                <w:rFonts w:cs="Arial"/>
                <w:lang w:val="ru-RU"/>
              </w:rPr>
              <w:t xml:space="preserve">: </w:t>
            </w:r>
            <w:hyperlink r:id="rId166" w:history="1">
              <w:r w:rsidR="005D6198" w:rsidRPr="00665C93">
                <w:rPr>
                  <w:rStyle w:val="Hyperlink"/>
                  <w:rFonts w:cs="Arial"/>
                  <w:lang w:val="sr-Latn-RS"/>
                </w:rPr>
                <w:t>zorica.stojanovic</w:t>
              </w:r>
              <w:r w:rsidR="005D6198" w:rsidRPr="00665C93">
                <w:rPr>
                  <w:rStyle w:val="Hyperlink"/>
                  <w:rFonts w:cs="Arial"/>
                  <w:lang w:val="ru-RU"/>
                </w:rPr>
                <w:t>@</w:t>
              </w:r>
            </w:hyperlink>
            <w:r w:rsidRPr="007650A6">
              <w:rPr>
                <w:rStyle w:val="Hyperlink"/>
                <w:rFonts w:cs="Arial"/>
              </w:rPr>
              <w:t>eps</w:t>
            </w:r>
            <w:r w:rsidRPr="0096797E">
              <w:rPr>
                <w:rStyle w:val="Hyperlink"/>
                <w:rFonts w:cs="Arial"/>
                <w:lang w:val="ru-RU"/>
              </w:rPr>
              <w:t>.</w:t>
            </w:r>
            <w:r w:rsidRPr="007650A6">
              <w:rPr>
                <w:rStyle w:val="Hyperlink"/>
                <w:rFonts w:cs="Arial"/>
              </w:rPr>
              <w:t>rs</w:t>
            </w:r>
          </w:p>
          <w:p w:rsidR="004276AD" w:rsidRPr="00452B75" w:rsidRDefault="004276AD" w:rsidP="004276AD">
            <w:pPr>
              <w:jc w:val="center"/>
              <w:rPr>
                <w:rFonts w:cs="Arial"/>
                <w:lang w:val="ru-RU"/>
              </w:rPr>
            </w:pPr>
          </w:p>
        </w:tc>
      </w:tr>
    </w:tbl>
    <w:p w:rsidR="00FA0E61" w:rsidRPr="00452B75" w:rsidRDefault="00FA0E61" w:rsidP="000C50A0">
      <w:pPr>
        <w:spacing w:before="0"/>
        <w:rPr>
          <w:rFonts w:cs="Arial"/>
          <w:lang w:val="ru-RU"/>
        </w:rPr>
      </w:pPr>
    </w:p>
    <w:p w:rsidR="002E12CC" w:rsidRPr="00452B75" w:rsidRDefault="002E12CC" w:rsidP="000C50A0">
      <w:pPr>
        <w:spacing w:before="0"/>
        <w:rPr>
          <w:rFonts w:cs="Arial"/>
          <w:lang w:val="ru-RU"/>
        </w:rPr>
      </w:pPr>
    </w:p>
    <w:p w:rsidR="002E12CC" w:rsidRPr="00452B75" w:rsidRDefault="002E12CC" w:rsidP="000C50A0">
      <w:pPr>
        <w:spacing w:before="0"/>
        <w:rPr>
          <w:rFonts w:cs="Arial"/>
          <w:lang w:val="ru-RU"/>
        </w:rPr>
      </w:pPr>
    </w:p>
    <w:p w:rsidR="002E12CC" w:rsidRPr="00E47C2E" w:rsidRDefault="002E12CC" w:rsidP="00013576">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6D4CF1" w:rsidRDefault="002E12CC" w:rsidP="0032186E">
      <w:pPr>
        <w:spacing w:before="0"/>
        <w:rPr>
          <w:rFonts w:cs="Arial"/>
          <w:lang w:val="sr-Cyrl-RS" w:eastAsia="zh-CN"/>
        </w:rPr>
      </w:pPr>
      <w:r w:rsidRPr="006D4CF1">
        <w:rPr>
          <w:rFonts w:cs="Arial"/>
          <w:lang w:val="ru-RU" w:eastAsia="zh-CN"/>
        </w:rPr>
        <w:t>Опис предмета јавне набавке</w:t>
      </w:r>
      <w:r w:rsidR="006D4CF1">
        <w:rPr>
          <w:rFonts w:cs="Arial"/>
          <w:lang w:val="sr-Cyrl-RS" w:eastAsia="zh-CN"/>
        </w:rPr>
        <w:t>:</w:t>
      </w:r>
      <w:r w:rsidR="006D4CF1" w:rsidRPr="006D4CF1">
        <w:rPr>
          <w:rFonts w:cs="Arial"/>
          <w:b/>
          <w:lang w:val="sr-Cyrl-RS"/>
        </w:rPr>
        <w:t xml:space="preserve"> </w:t>
      </w:r>
      <w:r w:rsidR="00F96367">
        <w:rPr>
          <w:rFonts w:cs="Arial"/>
          <w:lang w:val="sr-Cyrl-RS"/>
        </w:rPr>
        <w:t>Испирање и тестирање бунара питке воде-ТЕ Колубара</w:t>
      </w:r>
      <w:r w:rsidR="00D8680D">
        <w:rPr>
          <w:rFonts w:cs="Arial"/>
          <w:lang w:val="sr-Cyrl-RS"/>
        </w:rPr>
        <w:t>.</w:t>
      </w:r>
    </w:p>
    <w:p w:rsidR="002E12CC" w:rsidRPr="00452B75" w:rsidRDefault="002E12CC" w:rsidP="0032186E">
      <w:pPr>
        <w:spacing w:before="0"/>
        <w:rPr>
          <w:rFonts w:cs="Arial"/>
          <w:lang w:val="ru-RU" w:eastAsia="zh-CN"/>
        </w:rPr>
      </w:pPr>
      <w:r w:rsidRPr="00452B75">
        <w:rPr>
          <w:rFonts w:cs="Arial"/>
          <w:lang w:val="ru-RU" w:eastAsia="zh-CN"/>
        </w:rPr>
        <w:t>Назив из општег речника набавке:</w:t>
      </w:r>
      <w:r w:rsidR="006D4CF1">
        <w:rPr>
          <w:rFonts w:cs="Arial"/>
          <w:lang w:val="ru-RU" w:eastAsia="zh-CN"/>
        </w:rPr>
        <w:t xml:space="preserve"> </w:t>
      </w:r>
      <w:r w:rsidR="00F96367" w:rsidRPr="00F96367">
        <w:rPr>
          <w:rFonts w:eastAsia="Arial" w:cs="Arial"/>
          <w:color w:val="000000"/>
          <w:szCs w:val="20"/>
        </w:rPr>
        <w:t>Дист</w:t>
      </w:r>
      <w:r w:rsidR="00F96367">
        <w:rPr>
          <w:rFonts w:eastAsia="Arial" w:cs="Arial"/>
          <w:color w:val="000000"/>
          <w:szCs w:val="20"/>
        </w:rPr>
        <w:t>рибуција воде и повезане услуге</w:t>
      </w:r>
      <w:r w:rsidR="006D4CF1">
        <w:rPr>
          <w:rFonts w:cs="Arial"/>
          <w:lang w:val="sr-Cyrl-RS"/>
        </w:rPr>
        <w:t>.</w:t>
      </w:r>
    </w:p>
    <w:p w:rsidR="002E12CC" w:rsidRPr="00D8680D" w:rsidRDefault="002E12CC" w:rsidP="0032186E">
      <w:pPr>
        <w:spacing w:before="0"/>
        <w:rPr>
          <w:rFonts w:cs="Arial"/>
          <w:lang w:val="sr-Cyrl-RS" w:eastAsia="zh-CN"/>
        </w:rPr>
      </w:pPr>
      <w:r w:rsidRPr="00452B75">
        <w:rPr>
          <w:rFonts w:cs="Arial"/>
          <w:lang w:val="ru-RU" w:eastAsia="zh-CN"/>
        </w:rPr>
        <w:t xml:space="preserve">Ознака из општег речника набавке: </w:t>
      </w:r>
      <w:r w:rsidR="00F96367" w:rsidRPr="00F96367">
        <w:rPr>
          <w:rFonts w:eastAsia="Arial" w:cs="Arial"/>
          <w:color w:val="000000"/>
          <w:szCs w:val="20"/>
        </w:rPr>
        <w:t>65100000</w:t>
      </w:r>
      <w:r w:rsidR="00D8680D">
        <w:rPr>
          <w:rFonts w:eastAsia="Arial" w:cs="Arial"/>
          <w:color w:val="000000"/>
          <w:szCs w:val="20"/>
          <w:lang w:val="sr-Cyrl-RS"/>
        </w:rPr>
        <w:t>.</w:t>
      </w:r>
    </w:p>
    <w:p w:rsidR="0032186E" w:rsidRPr="00452B75" w:rsidRDefault="0032186E" w:rsidP="0032186E">
      <w:pPr>
        <w:spacing w:before="0"/>
        <w:rPr>
          <w:rFonts w:cs="Arial"/>
          <w:lang w:val="ru-RU" w:eastAsia="zh-CN"/>
        </w:rPr>
      </w:pPr>
    </w:p>
    <w:p w:rsidR="002E12CC" w:rsidRPr="006D4CF1" w:rsidRDefault="002E12CC" w:rsidP="0032186E">
      <w:pPr>
        <w:spacing w:before="0"/>
        <w:rPr>
          <w:rFonts w:cs="Arial"/>
          <w:lang w:val="ru-RU" w:eastAsia="zh-CN"/>
        </w:rPr>
      </w:pPr>
      <w:r w:rsidRPr="00452B75">
        <w:rPr>
          <w:rFonts w:cs="Arial"/>
          <w:lang w:val="ru-RU" w:eastAsia="zh-CN"/>
        </w:rPr>
        <w:t xml:space="preserve">Детаљани подаци о предмету набавке наведени су у техничкој спецификацији (поглавље 3. </w:t>
      </w:r>
      <w:r w:rsidRPr="006D4CF1">
        <w:rPr>
          <w:rFonts w:cs="Arial"/>
          <w:lang w:val="ru-RU" w:eastAsia="zh-CN"/>
        </w:rPr>
        <w:t>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6D4CF1" w:rsidRDefault="006D4CF1" w:rsidP="002E12CC">
      <w:pPr>
        <w:tabs>
          <w:tab w:val="left" w:pos="1134"/>
        </w:tabs>
        <w:rPr>
          <w:rFonts w:cs="Arial"/>
          <w:lang w:val="sr-Cyrl-RS"/>
        </w:rPr>
      </w:pPr>
    </w:p>
    <w:p w:rsidR="00F96367" w:rsidRDefault="00F96367" w:rsidP="002E12CC">
      <w:pPr>
        <w:tabs>
          <w:tab w:val="left" w:pos="1134"/>
        </w:tabs>
        <w:rPr>
          <w:rFonts w:cs="Arial"/>
          <w:lang w:val="sr-Cyrl-RS"/>
        </w:rPr>
      </w:pPr>
    </w:p>
    <w:p w:rsidR="00A91C70" w:rsidRDefault="00A91C70" w:rsidP="002E12CC">
      <w:pPr>
        <w:tabs>
          <w:tab w:val="left" w:pos="1134"/>
        </w:tabs>
        <w:rPr>
          <w:rFonts w:cs="Arial"/>
          <w:lang w:val="sr-Cyrl-RS"/>
        </w:rPr>
      </w:pPr>
    </w:p>
    <w:p w:rsidR="006D4CF1" w:rsidRDefault="006D4CF1" w:rsidP="002E12CC">
      <w:pPr>
        <w:tabs>
          <w:tab w:val="left" w:pos="1134"/>
        </w:tabs>
        <w:rPr>
          <w:rFonts w:cs="Arial"/>
          <w:lang w:val="sr-Cyrl-RS"/>
        </w:rPr>
      </w:pPr>
    </w:p>
    <w:p w:rsidR="006B54B5" w:rsidRPr="0013475C" w:rsidRDefault="00DB369C" w:rsidP="00013576">
      <w:pPr>
        <w:pStyle w:val="Heading10"/>
        <w:numPr>
          <w:ilvl w:val="0"/>
          <w:numId w:val="14"/>
        </w:numPr>
        <w:jc w:val="both"/>
        <w:rPr>
          <w:rFonts w:cs="Arial"/>
        </w:rPr>
      </w:pPr>
      <w:r w:rsidRPr="00E47C2E">
        <w:rPr>
          <w:rFonts w:cs="Arial"/>
        </w:rPr>
        <w:lastRenderedPageBreak/>
        <w:t>ТЕХНИЧК</w:t>
      </w:r>
      <w:r w:rsidR="0032186E" w:rsidRPr="00E47C2E">
        <w:rPr>
          <w:rFonts w:cs="Arial"/>
        </w:rPr>
        <w:t>А</w:t>
      </w:r>
      <w:r w:rsidR="00465879">
        <w:rPr>
          <w:rFonts w:cs="Arial"/>
          <w:lang w:val="en-US"/>
        </w:rPr>
        <w:t xml:space="preserve"> </w:t>
      </w:r>
      <w:r w:rsidR="0032186E" w:rsidRPr="00E47C2E">
        <w:rPr>
          <w:rFonts w:cs="Arial"/>
        </w:rPr>
        <w:t>СПЕЦИФИКАЦИЈА</w:t>
      </w:r>
      <w:bookmarkStart w:id="19" w:name="_Toc441651541"/>
      <w:bookmarkStart w:id="20" w:name="_Toc442559879"/>
      <w:bookmarkEnd w:id="17"/>
    </w:p>
    <w:p w:rsidR="00DB369C" w:rsidRDefault="0032186E" w:rsidP="00DB1AB8">
      <w:pPr>
        <w:pStyle w:val="Heading10"/>
        <w:spacing w:before="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452B75">
        <w:rPr>
          <w:rFonts w:cs="Arial"/>
          <w:lang w:val="ru-RU"/>
        </w:rPr>
        <w:t xml:space="preserve"> </w:t>
      </w:r>
      <w:r w:rsidR="00A63575" w:rsidRPr="00E47C2E">
        <w:rPr>
          <w:rFonts w:cs="Arial"/>
        </w:rPr>
        <w:t>услуга</w:t>
      </w:r>
    </w:p>
    <w:tbl>
      <w:tblPr>
        <w:tblW w:w="103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47"/>
        <w:gridCol w:w="7035"/>
        <w:gridCol w:w="1417"/>
        <w:gridCol w:w="1134"/>
      </w:tblGrid>
      <w:tr w:rsidR="00B60081" w:rsidRPr="00B60081" w:rsidTr="00B60081">
        <w:trPr>
          <w:jc w:val="center"/>
        </w:trPr>
        <w:tc>
          <w:tcPr>
            <w:tcW w:w="747" w:type="dxa"/>
            <w:shd w:val="clear" w:color="auto" w:fill="E0E0E0"/>
            <w:vAlign w:val="center"/>
          </w:tcPr>
          <w:p w:rsidR="00B60081" w:rsidRPr="00B60081" w:rsidRDefault="00B60081" w:rsidP="00B60081">
            <w:pPr>
              <w:spacing w:before="0"/>
              <w:jc w:val="center"/>
              <w:rPr>
                <w:rFonts w:cs="Arial"/>
                <w:sz w:val="20"/>
                <w:szCs w:val="20"/>
                <w:lang w:val="sr-Cyrl-CS" w:eastAsia="hr-HR"/>
              </w:rPr>
            </w:pPr>
            <w:r w:rsidRPr="00B60081">
              <w:rPr>
                <w:rFonts w:cs="Arial"/>
                <w:sz w:val="20"/>
                <w:szCs w:val="20"/>
                <w:lang w:val="sr-Cyrl-CS" w:eastAsia="hr-HR"/>
              </w:rPr>
              <w:t>Р. бр.</w:t>
            </w:r>
          </w:p>
        </w:tc>
        <w:tc>
          <w:tcPr>
            <w:tcW w:w="7035" w:type="dxa"/>
            <w:shd w:val="clear" w:color="auto" w:fill="E0E0E0"/>
            <w:vAlign w:val="center"/>
          </w:tcPr>
          <w:p w:rsidR="00B60081" w:rsidRPr="00B60081" w:rsidRDefault="00B60081" w:rsidP="001A7821">
            <w:pPr>
              <w:spacing w:before="0"/>
              <w:jc w:val="center"/>
              <w:rPr>
                <w:rFonts w:cs="Arial"/>
                <w:sz w:val="20"/>
                <w:szCs w:val="20"/>
                <w:lang w:eastAsia="hr-HR"/>
              </w:rPr>
            </w:pPr>
            <w:r w:rsidRPr="00B60081">
              <w:rPr>
                <w:rFonts w:cs="Arial"/>
                <w:sz w:val="20"/>
                <w:szCs w:val="20"/>
                <w:lang w:val="sr-Cyrl-CS" w:eastAsia="hr-HR"/>
              </w:rPr>
              <w:t>Предмет набавке услуге</w:t>
            </w:r>
          </w:p>
        </w:tc>
        <w:tc>
          <w:tcPr>
            <w:tcW w:w="1417" w:type="dxa"/>
            <w:shd w:val="clear" w:color="auto" w:fill="E0E0E0"/>
            <w:vAlign w:val="center"/>
          </w:tcPr>
          <w:p w:rsidR="00B60081" w:rsidRPr="00B60081" w:rsidRDefault="00B60081" w:rsidP="00B60081">
            <w:pPr>
              <w:spacing w:before="0"/>
              <w:jc w:val="center"/>
              <w:rPr>
                <w:rFonts w:cs="Arial"/>
                <w:sz w:val="20"/>
                <w:szCs w:val="20"/>
                <w:lang w:val="sr-Cyrl-CS" w:eastAsia="hr-HR"/>
              </w:rPr>
            </w:pPr>
            <w:r w:rsidRPr="00B60081">
              <w:rPr>
                <w:rFonts w:cs="Arial"/>
                <w:sz w:val="20"/>
                <w:szCs w:val="20"/>
                <w:lang w:val="sr-Cyrl-CS" w:eastAsia="hr-HR"/>
              </w:rPr>
              <w:t>Јед.</w:t>
            </w:r>
          </w:p>
          <w:p w:rsidR="00B60081" w:rsidRPr="00B60081" w:rsidRDefault="00B60081" w:rsidP="00B60081">
            <w:pPr>
              <w:spacing w:before="0"/>
              <w:jc w:val="center"/>
              <w:rPr>
                <w:rFonts w:cs="Arial"/>
                <w:sz w:val="20"/>
                <w:szCs w:val="20"/>
                <w:lang w:val="sr-Cyrl-CS" w:eastAsia="hr-HR"/>
              </w:rPr>
            </w:pPr>
            <w:r w:rsidRPr="00B60081">
              <w:rPr>
                <w:rFonts w:cs="Arial"/>
                <w:sz w:val="20"/>
                <w:szCs w:val="20"/>
                <w:lang w:val="sr-Cyrl-CS" w:eastAsia="hr-HR"/>
              </w:rPr>
              <w:t>мере</w:t>
            </w:r>
          </w:p>
        </w:tc>
        <w:tc>
          <w:tcPr>
            <w:tcW w:w="1134" w:type="dxa"/>
            <w:shd w:val="clear" w:color="auto" w:fill="E0E0E0"/>
            <w:vAlign w:val="center"/>
          </w:tcPr>
          <w:p w:rsidR="00B60081" w:rsidRPr="00B60081" w:rsidRDefault="00B60081" w:rsidP="00B60081">
            <w:pPr>
              <w:spacing w:before="0"/>
              <w:jc w:val="center"/>
              <w:rPr>
                <w:rFonts w:cs="Arial"/>
                <w:sz w:val="20"/>
                <w:szCs w:val="20"/>
                <w:lang w:val="sr-Cyrl-CS" w:eastAsia="hr-HR"/>
              </w:rPr>
            </w:pPr>
            <w:r w:rsidRPr="00B60081">
              <w:rPr>
                <w:rFonts w:cs="Arial"/>
                <w:sz w:val="20"/>
                <w:szCs w:val="20"/>
                <w:lang w:val="sr-Cyrl-CS" w:eastAsia="hr-HR"/>
              </w:rPr>
              <w:t>Кол.</w:t>
            </w:r>
          </w:p>
        </w:tc>
      </w:tr>
      <w:tr w:rsidR="00F96367" w:rsidRPr="00B60081" w:rsidTr="00B60081">
        <w:trPr>
          <w:trHeight w:val="419"/>
          <w:jc w:val="center"/>
        </w:trPr>
        <w:tc>
          <w:tcPr>
            <w:tcW w:w="747" w:type="dxa"/>
            <w:shd w:val="clear" w:color="auto" w:fill="auto"/>
            <w:vAlign w:val="center"/>
          </w:tcPr>
          <w:p w:rsidR="00F96367" w:rsidRPr="00B06D2A" w:rsidRDefault="00F96367" w:rsidP="00F96367">
            <w:pPr>
              <w:jc w:val="center"/>
              <w:rPr>
                <w:rFonts w:cs="Arial"/>
                <w:sz w:val="24"/>
                <w:szCs w:val="24"/>
                <w:lang w:val="sr-Latn-RS" w:eastAsia="hr-HR"/>
              </w:rPr>
            </w:pPr>
            <w:r>
              <w:rPr>
                <w:rFonts w:cs="Arial"/>
                <w:sz w:val="24"/>
                <w:szCs w:val="24"/>
                <w:lang w:val="sr-Latn-RS" w:eastAsia="hr-HR"/>
              </w:rPr>
              <w:t>1.</w:t>
            </w:r>
          </w:p>
        </w:tc>
        <w:tc>
          <w:tcPr>
            <w:tcW w:w="7035" w:type="dxa"/>
            <w:shd w:val="clear" w:color="auto" w:fill="auto"/>
          </w:tcPr>
          <w:p w:rsidR="00F96367" w:rsidRPr="00F96367" w:rsidRDefault="00F96367" w:rsidP="00E8354E">
            <w:pPr>
              <w:rPr>
                <w:rFonts w:cs="Arial"/>
                <w:color w:val="000000"/>
              </w:rPr>
            </w:pPr>
            <w:r>
              <w:rPr>
                <w:rFonts w:cs="Arial"/>
                <w:color w:val="000000"/>
              </w:rPr>
              <w:t>Tранспорт опреме до локације бунара и назад.</w:t>
            </w:r>
            <w:r>
              <w:rPr>
                <w:rFonts w:cs="Arial"/>
                <w:color w:val="000000"/>
              </w:rPr>
              <w:br/>
            </w:r>
          </w:p>
        </w:tc>
        <w:tc>
          <w:tcPr>
            <w:tcW w:w="1417" w:type="dxa"/>
            <w:shd w:val="clear" w:color="auto" w:fill="auto"/>
            <w:vAlign w:val="center"/>
          </w:tcPr>
          <w:p w:rsidR="00F96367" w:rsidRPr="00E8354E" w:rsidRDefault="00E8354E" w:rsidP="00F96367">
            <w:pPr>
              <w:jc w:val="center"/>
              <w:rPr>
                <w:rFonts w:cs="Arial"/>
                <w:lang w:val="sr-Cyrl-RS" w:eastAsia="hr-HR"/>
              </w:rPr>
            </w:pPr>
            <w:r w:rsidRPr="00E8354E">
              <w:rPr>
                <w:rFonts w:cs="Arial"/>
                <w:lang w:val="sr-Cyrl-RS" w:eastAsia="hr-HR"/>
              </w:rPr>
              <w:t>комплет</w:t>
            </w:r>
          </w:p>
        </w:tc>
        <w:tc>
          <w:tcPr>
            <w:tcW w:w="1134"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1</w:t>
            </w:r>
          </w:p>
        </w:tc>
      </w:tr>
      <w:tr w:rsidR="00F96367" w:rsidRPr="00B60081" w:rsidTr="00B60081">
        <w:trPr>
          <w:trHeight w:val="424"/>
          <w:jc w:val="center"/>
        </w:trPr>
        <w:tc>
          <w:tcPr>
            <w:tcW w:w="747"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2.</w:t>
            </w:r>
          </w:p>
        </w:tc>
        <w:tc>
          <w:tcPr>
            <w:tcW w:w="7035" w:type="dxa"/>
            <w:shd w:val="clear" w:color="auto" w:fill="auto"/>
          </w:tcPr>
          <w:p w:rsidR="00F96367" w:rsidRPr="00F96367" w:rsidRDefault="00F96367" w:rsidP="00F96367">
            <w:pPr>
              <w:rPr>
                <w:rFonts w:cs="Arial"/>
                <w:color w:val="000000"/>
              </w:rPr>
            </w:pPr>
            <w:r>
              <w:rPr>
                <w:rFonts w:cs="Arial"/>
                <w:color w:val="000000"/>
              </w:rPr>
              <w:t xml:space="preserve">Демонтажа и монтажа пумпе и потисног цевовода. </w:t>
            </w:r>
            <w:r>
              <w:rPr>
                <w:rFonts w:cs="Arial"/>
                <w:color w:val="000000"/>
              </w:rPr>
              <w:br/>
              <w:t>Укупно 12 бунара</w:t>
            </w:r>
          </w:p>
        </w:tc>
        <w:tc>
          <w:tcPr>
            <w:tcW w:w="1417" w:type="dxa"/>
            <w:shd w:val="clear" w:color="auto" w:fill="auto"/>
            <w:vAlign w:val="center"/>
          </w:tcPr>
          <w:p w:rsidR="00F96367" w:rsidRPr="00E8354E" w:rsidRDefault="00F96367" w:rsidP="00F96367">
            <w:pPr>
              <w:jc w:val="center"/>
              <w:rPr>
                <w:rFonts w:cs="Arial"/>
                <w:lang w:val="sr-Cyrl-CS" w:eastAsia="hr-HR"/>
              </w:rPr>
            </w:pPr>
            <w:r w:rsidRPr="00E8354E">
              <w:rPr>
                <w:rFonts w:cs="Arial"/>
                <w:lang w:val="sr-Cyrl-CS" w:eastAsia="hr-HR"/>
              </w:rPr>
              <w:t>ком</w:t>
            </w:r>
          </w:p>
        </w:tc>
        <w:tc>
          <w:tcPr>
            <w:tcW w:w="1134" w:type="dxa"/>
            <w:shd w:val="clear" w:color="auto" w:fill="auto"/>
            <w:vAlign w:val="center"/>
          </w:tcPr>
          <w:p w:rsidR="00F96367" w:rsidRPr="00AC017E" w:rsidRDefault="00F96367" w:rsidP="00F96367">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2</w:t>
            </w:r>
          </w:p>
        </w:tc>
      </w:tr>
      <w:tr w:rsidR="00F96367" w:rsidRPr="00B60081" w:rsidTr="00B60081">
        <w:trPr>
          <w:trHeight w:val="417"/>
          <w:jc w:val="center"/>
        </w:trPr>
        <w:tc>
          <w:tcPr>
            <w:tcW w:w="747"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3.</w:t>
            </w:r>
          </w:p>
        </w:tc>
        <w:tc>
          <w:tcPr>
            <w:tcW w:w="7035" w:type="dxa"/>
            <w:shd w:val="clear" w:color="auto" w:fill="auto"/>
          </w:tcPr>
          <w:p w:rsidR="00F96367" w:rsidRPr="00F96367" w:rsidRDefault="00F96367" w:rsidP="00F96367">
            <w:pPr>
              <w:rPr>
                <w:rFonts w:cs="Arial"/>
                <w:color w:val="000000"/>
              </w:rPr>
            </w:pPr>
            <w:r>
              <w:rPr>
                <w:rFonts w:cs="Arial"/>
                <w:color w:val="000000"/>
              </w:rPr>
              <w:t xml:space="preserve">Снимање бунара колор ТВ камером. </w:t>
            </w:r>
            <w:r>
              <w:rPr>
                <w:rFonts w:cs="Arial"/>
                <w:color w:val="000000"/>
              </w:rPr>
              <w:br/>
              <w:t>Укупно 11 бунара</w:t>
            </w:r>
          </w:p>
        </w:tc>
        <w:tc>
          <w:tcPr>
            <w:tcW w:w="1417" w:type="dxa"/>
            <w:shd w:val="clear" w:color="auto" w:fill="auto"/>
            <w:vAlign w:val="center"/>
          </w:tcPr>
          <w:p w:rsidR="00F96367" w:rsidRPr="00E8354E" w:rsidRDefault="00F96367" w:rsidP="00F96367">
            <w:pPr>
              <w:jc w:val="center"/>
              <w:rPr>
                <w:rFonts w:cs="Arial"/>
                <w:lang w:val="sr-Cyrl-CS" w:eastAsia="hr-HR"/>
              </w:rPr>
            </w:pPr>
            <w:r w:rsidRPr="00E8354E">
              <w:rPr>
                <w:rFonts w:cs="Arial"/>
                <w:lang w:val="sr-Cyrl-CS" w:eastAsia="hr-HR"/>
              </w:rPr>
              <w:t>ком</w:t>
            </w:r>
          </w:p>
        </w:tc>
        <w:tc>
          <w:tcPr>
            <w:tcW w:w="1134" w:type="dxa"/>
            <w:shd w:val="clear" w:color="auto" w:fill="auto"/>
            <w:vAlign w:val="center"/>
          </w:tcPr>
          <w:p w:rsidR="00F96367" w:rsidRPr="00AC017E" w:rsidRDefault="00F96367" w:rsidP="00F96367">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1</w:t>
            </w:r>
          </w:p>
        </w:tc>
      </w:tr>
      <w:tr w:rsidR="00F96367" w:rsidRPr="00B60081" w:rsidTr="00B60081">
        <w:trPr>
          <w:trHeight w:val="409"/>
          <w:jc w:val="center"/>
        </w:trPr>
        <w:tc>
          <w:tcPr>
            <w:tcW w:w="747"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4.</w:t>
            </w:r>
          </w:p>
        </w:tc>
        <w:tc>
          <w:tcPr>
            <w:tcW w:w="7035" w:type="dxa"/>
            <w:shd w:val="clear" w:color="auto" w:fill="auto"/>
          </w:tcPr>
          <w:p w:rsidR="00F96367" w:rsidRPr="00F96367" w:rsidRDefault="00F96367" w:rsidP="00F96367">
            <w:pPr>
              <w:rPr>
                <w:rFonts w:cs="Arial"/>
                <w:color w:val="000000"/>
              </w:rPr>
            </w:pPr>
            <w:r>
              <w:rPr>
                <w:rFonts w:cs="Arial"/>
                <w:color w:val="000000"/>
              </w:rPr>
              <w:t>Испирање бунара ер-лифт методом, у трајању од  8 часова по бунару</w:t>
            </w:r>
            <w:r>
              <w:rPr>
                <w:rFonts w:cs="Arial"/>
                <w:color w:val="000000"/>
              </w:rPr>
              <w:br/>
              <w:t>Укупно 96 часова</w:t>
            </w:r>
          </w:p>
        </w:tc>
        <w:tc>
          <w:tcPr>
            <w:tcW w:w="1417" w:type="dxa"/>
            <w:shd w:val="clear" w:color="auto" w:fill="auto"/>
            <w:vAlign w:val="center"/>
          </w:tcPr>
          <w:p w:rsidR="00F96367" w:rsidRPr="00E8354E" w:rsidRDefault="00F96367" w:rsidP="00F96367">
            <w:pPr>
              <w:jc w:val="center"/>
              <w:rPr>
                <w:rFonts w:cs="Arial"/>
                <w:lang w:val="sr-Cyrl-CS" w:eastAsia="hr-HR"/>
              </w:rPr>
            </w:pPr>
            <w:r w:rsidRPr="00E8354E">
              <w:rPr>
                <w:rFonts w:cs="Arial"/>
                <w:lang w:val="sr-Cyrl-CS" w:eastAsia="hr-HR"/>
              </w:rPr>
              <w:t>час</w:t>
            </w:r>
          </w:p>
        </w:tc>
        <w:tc>
          <w:tcPr>
            <w:tcW w:w="1134" w:type="dxa"/>
            <w:shd w:val="clear" w:color="auto" w:fill="auto"/>
            <w:vAlign w:val="center"/>
          </w:tcPr>
          <w:p w:rsidR="00F96367" w:rsidRPr="00AC017E" w:rsidRDefault="00F96367" w:rsidP="00F96367">
            <w:pPr>
              <w:jc w:val="center"/>
              <w:rPr>
                <w:rFonts w:cs="Arial"/>
                <w:sz w:val="24"/>
                <w:szCs w:val="24"/>
                <w:lang w:val="sr-Latn-RS" w:eastAsia="hr-HR"/>
              </w:rPr>
            </w:pPr>
            <w:r>
              <w:rPr>
                <w:rFonts w:cs="Arial"/>
                <w:sz w:val="24"/>
                <w:szCs w:val="24"/>
                <w:lang w:val="sr-Latn-RS" w:eastAsia="hr-HR"/>
              </w:rPr>
              <w:t>96</w:t>
            </w:r>
          </w:p>
        </w:tc>
      </w:tr>
      <w:tr w:rsidR="00F96367" w:rsidRPr="00B60081" w:rsidTr="00B60081">
        <w:trPr>
          <w:trHeight w:val="409"/>
          <w:jc w:val="center"/>
        </w:trPr>
        <w:tc>
          <w:tcPr>
            <w:tcW w:w="747"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5.</w:t>
            </w:r>
          </w:p>
        </w:tc>
        <w:tc>
          <w:tcPr>
            <w:tcW w:w="7035" w:type="dxa"/>
            <w:shd w:val="clear" w:color="auto" w:fill="auto"/>
          </w:tcPr>
          <w:p w:rsidR="00F96367" w:rsidRDefault="00F96367" w:rsidP="00F96367">
            <w:pPr>
              <w:rPr>
                <w:rFonts w:cs="Arial"/>
                <w:color w:val="000000"/>
              </w:rPr>
            </w:pPr>
            <w:r>
              <w:rPr>
                <w:rFonts w:cs="Arial"/>
                <w:color w:val="000000"/>
              </w:rPr>
              <w:t>Тестирање издашности бунара у трајању 12 часова, 3х3снижења и 3 часа повратак.</w:t>
            </w:r>
          </w:p>
          <w:p w:rsidR="00F96367" w:rsidRPr="00F96367" w:rsidRDefault="00F96367" w:rsidP="00F96367">
            <w:pPr>
              <w:rPr>
                <w:rFonts w:cs="Arial"/>
                <w:color w:val="000000"/>
              </w:rPr>
            </w:pPr>
            <w:r>
              <w:rPr>
                <w:rFonts w:cs="Arial"/>
                <w:color w:val="000000"/>
              </w:rPr>
              <w:t>Укупно 148 часова</w:t>
            </w:r>
          </w:p>
        </w:tc>
        <w:tc>
          <w:tcPr>
            <w:tcW w:w="1417" w:type="dxa"/>
            <w:shd w:val="clear" w:color="auto" w:fill="auto"/>
            <w:vAlign w:val="center"/>
          </w:tcPr>
          <w:p w:rsidR="00F96367" w:rsidRPr="00E8354E" w:rsidRDefault="00F96367" w:rsidP="00F96367">
            <w:pPr>
              <w:jc w:val="center"/>
              <w:rPr>
                <w:rFonts w:cs="Arial"/>
                <w:lang w:val="sr-Cyrl-CS" w:eastAsia="hr-HR"/>
              </w:rPr>
            </w:pPr>
            <w:r w:rsidRPr="00E8354E">
              <w:rPr>
                <w:rFonts w:cs="Arial"/>
                <w:lang w:val="sr-Cyrl-CS" w:eastAsia="hr-HR"/>
              </w:rPr>
              <w:t>час</w:t>
            </w:r>
          </w:p>
        </w:tc>
        <w:tc>
          <w:tcPr>
            <w:tcW w:w="1134" w:type="dxa"/>
            <w:shd w:val="clear" w:color="auto" w:fill="auto"/>
            <w:vAlign w:val="center"/>
          </w:tcPr>
          <w:p w:rsidR="00F96367" w:rsidRPr="00AC017E" w:rsidRDefault="00F96367" w:rsidP="00F96367">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48</w:t>
            </w:r>
          </w:p>
        </w:tc>
      </w:tr>
      <w:tr w:rsidR="00F96367" w:rsidRPr="00B60081" w:rsidTr="00B60081">
        <w:trPr>
          <w:trHeight w:val="409"/>
          <w:jc w:val="center"/>
        </w:trPr>
        <w:tc>
          <w:tcPr>
            <w:tcW w:w="747"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6.</w:t>
            </w:r>
          </w:p>
        </w:tc>
        <w:tc>
          <w:tcPr>
            <w:tcW w:w="7035" w:type="dxa"/>
            <w:shd w:val="clear" w:color="auto" w:fill="auto"/>
          </w:tcPr>
          <w:p w:rsidR="00F96367" w:rsidRPr="00A85FE1" w:rsidRDefault="00F96367" w:rsidP="00E8354E">
            <w:pPr>
              <w:rPr>
                <w:rFonts w:cs="Arial"/>
                <w:color w:val="000000"/>
              </w:rPr>
            </w:pPr>
            <w:r>
              <w:rPr>
                <w:rFonts w:cs="Arial"/>
                <w:color w:val="000000"/>
              </w:rPr>
              <w:t xml:space="preserve">Израда извештаја о стању бунара, хидрауличким  карактеристикама и експлоатационим могућностима. </w:t>
            </w:r>
            <w:r>
              <w:rPr>
                <w:rFonts w:cs="Arial"/>
                <w:color w:val="000000"/>
              </w:rPr>
              <w:br/>
            </w:r>
          </w:p>
        </w:tc>
        <w:tc>
          <w:tcPr>
            <w:tcW w:w="1417" w:type="dxa"/>
            <w:shd w:val="clear" w:color="auto" w:fill="auto"/>
            <w:vAlign w:val="center"/>
          </w:tcPr>
          <w:p w:rsidR="00F96367" w:rsidRPr="00E8354E" w:rsidRDefault="00E8354E" w:rsidP="00F96367">
            <w:pPr>
              <w:jc w:val="center"/>
              <w:rPr>
                <w:rFonts w:cs="Arial"/>
                <w:lang w:val="sr-Cyrl-CS" w:eastAsia="hr-HR"/>
              </w:rPr>
            </w:pPr>
            <w:r w:rsidRPr="00E8354E">
              <w:rPr>
                <w:rFonts w:cs="Arial"/>
                <w:lang w:val="sr-Cyrl-RS" w:eastAsia="hr-HR"/>
              </w:rPr>
              <w:t>комплет</w:t>
            </w:r>
          </w:p>
        </w:tc>
        <w:tc>
          <w:tcPr>
            <w:tcW w:w="1134" w:type="dxa"/>
            <w:shd w:val="clear" w:color="auto" w:fill="auto"/>
            <w:vAlign w:val="center"/>
          </w:tcPr>
          <w:p w:rsidR="00F96367" w:rsidRPr="00930E8A" w:rsidRDefault="00F96367" w:rsidP="00F96367">
            <w:pPr>
              <w:jc w:val="center"/>
              <w:rPr>
                <w:rFonts w:cs="Arial"/>
                <w:sz w:val="24"/>
                <w:szCs w:val="24"/>
                <w:lang w:val="sr-Cyrl-CS" w:eastAsia="hr-HR"/>
              </w:rPr>
            </w:pPr>
            <w:r>
              <w:rPr>
                <w:rFonts w:cs="Arial"/>
                <w:sz w:val="24"/>
                <w:szCs w:val="24"/>
                <w:lang w:val="sr-Cyrl-CS" w:eastAsia="hr-HR"/>
              </w:rPr>
              <w:t>1</w:t>
            </w:r>
          </w:p>
        </w:tc>
      </w:tr>
    </w:tbl>
    <w:p w:rsidR="00611396" w:rsidRDefault="00611396" w:rsidP="008E7643">
      <w:pPr>
        <w:spacing w:before="0"/>
        <w:ind w:right="-5"/>
        <w:rPr>
          <w:rFonts w:cs="Arial"/>
          <w:b/>
          <w:color w:val="000000"/>
          <w:lang w:val="sr-Cyrl-RS"/>
        </w:rPr>
      </w:pPr>
    </w:p>
    <w:p w:rsidR="00D34345" w:rsidRDefault="00D34345" w:rsidP="008E7643">
      <w:pPr>
        <w:spacing w:before="0"/>
        <w:ind w:right="-5"/>
        <w:rPr>
          <w:rFonts w:cs="Arial"/>
          <w:b/>
          <w:color w:val="000000"/>
          <w:lang w:val="sr-Cyrl-RS"/>
        </w:rPr>
      </w:pPr>
    </w:p>
    <w:p w:rsidR="00DB369C" w:rsidRPr="002F16BA" w:rsidRDefault="0032186E" w:rsidP="008E7643">
      <w:pPr>
        <w:spacing w:before="0"/>
        <w:ind w:right="-5"/>
        <w:rPr>
          <w:rFonts w:cs="Arial"/>
          <w:b/>
          <w:lang w:val="ru-RU"/>
        </w:rPr>
      </w:pPr>
      <w:r w:rsidRPr="002F16BA">
        <w:rPr>
          <w:rFonts w:cs="Arial"/>
          <w:b/>
          <w:lang w:val="ru-RU"/>
        </w:rPr>
        <w:t>3.2 Квалитет и т</w:t>
      </w:r>
      <w:r w:rsidR="00DB369C" w:rsidRPr="002F16BA">
        <w:rPr>
          <w:rFonts w:cs="Arial"/>
          <w:b/>
          <w:lang w:val="ru-RU"/>
        </w:rPr>
        <w:t>ехничке карактеристике (спецификације)</w:t>
      </w:r>
    </w:p>
    <w:p w:rsidR="00693F81" w:rsidRPr="00693F81" w:rsidRDefault="00693F81" w:rsidP="00693F81">
      <w:pPr>
        <w:spacing w:before="0" w:after="200" w:line="276" w:lineRule="auto"/>
        <w:contextualSpacing/>
        <w:rPr>
          <w:rFonts w:eastAsia="Calibri" w:cs="Arial"/>
          <w:b/>
          <w:bCs/>
          <w:u w:val="single"/>
          <w:lang w:val="sr-Cyrl-CS" w:eastAsia="ar-SA"/>
        </w:rPr>
      </w:pPr>
      <w:r w:rsidRPr="00693F81">
        <w:rPr>
          <w:rFonts w:eastAsia="Calibri" w:cs="Arial"/>
          <w:b/>
          <w:bCs/>
          <w:u w:val="single"/>
          <w:lang w:val="sr-Cyrl-CS" w:eastAsia="ar-SA"/>
        </w:rPr>
        <w:t>Посета објекту пре достављања понуде.</w:t>
      </w:r>
    </w:p>
    <w:p w:rsidR="00693F81" w:rsidRPr="00693F81" w:rsidRDefault="00693F81" w:rsidP="00693F81">
      <w:pPr>
        <w:spacing w:before="0"/>
        <w:rPr>
          <w:rFonts w:eastAsia="Calibri" w:cs="Arial"/>
          <w:lang w:val="sr-Cyrl-CS" w:eastAsia="hr-HR"/>
        </w:rPr>
      </w:pPr>
      <w:r w:rsidRPr="00693F81">
        <w:rPr>
          <w:rFonts w:eastAsia="Calibri" w:cs="Arial"/>
          <w:lang w:val="sr-Cyrl-CS" w:eastAsia="hr-HR"/>
        </w:rPr>
        <w:t>Посета објекту је могућа пре достављања понуде.</w:t>
      </w:r>
    </w:p>
    <w:p w:rsidR="00693F81" w:rsidRPr="00693F81" w:rsidRDefault="00693F81" w:rsidP="00693F81">
      <w:pPr>
        <w:spacing w:before="0"/>
        <w:ind w:right="-43"/>
        <w:rPr>
          <w:rFonts w:eastAsia="Calibri" w:cs="Arial"/>
          <w:u w:val="single"/>
          <w:lang w:val="sr-Cyrl-CS" w:eastAsia="hr-HR"/>
        </w:rPr>
      </w:pPr>
      <w:r w:rsidRPr="00693F81">
        <w:rPr>
          <w:rFonts w:eastAsia="Calibri" w:cs="Arial"/>
          <w:lang w:val="sr-Cyrl-CS" w:eastAsia="hr-HR"/>
        </w:rPr>
        <w:t xml:space="preserve">Обилазак објекта је </w:t>
      </w:r>
      <w:r w:rsidRPr="00693F81">
        <w:rPr>
          <w:rFonts w:eastAsia="Calibri" w:cs="Arial"/>
          <w:lang w:val="sr-Cyrl-RS" w:eastAsia="hr-HR"/>
        </w:rPr>
        <w:t>могућ</w:t>
      </w:r>
      <w:r w:rsidRPr="00693F81">
        <w:rPr>
          <w:rFonts w:eastAsia="Calibri" w:cs="Arial"/>
          <w:lang w:val="sr-Cyrl-CS" w:eastAsia="hr-HR"/>
        </w:rPr>
        <w:t xml:space="preserve"> и обавља се пре истека рока за подношење понуда. Од понуђача се  очекује да ће</w:t>
      </w:r>
      <w:r w:rsidRPr="00693F81">
        <w:rPr>
          <w:rFonts w:eastAsia="Calibri" w:cs="Arial"/>
          <w:lang w:val="hr-HR" w:eastAsia="hr-HR"/>
        </w:rPr>
        <w:t xml:space="preserve"> евентуалне нејасноће о предмету </w:t>
      </w:r>
      <w:r w:rsidRPr="00693F81">
        <w:rPr>
          <w:rFonts w:eastAsia="Calibri" w:cs="Arial"/>
          <w:lang w:val="sr-Cyrl-CS" w:eastAsia="hr-HR"/>
        </w:rPr>
        <w:t xml:space="preserve">набавке </w:t>
      </w:r>
      <w:r w:rsidRPr="00693F81">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693F81">
        <w:rPr>
          <w:rFonts w:eastAsia="Calibri" w:cs="Arial"/>
          <w:lang w:val="sr-Cyrl-CS" w:eastAsia="hr-HR"/>
        </w:rPr>
        <w:t xml:space="preserve">, </w:t>
      </w:r>
      <w:r w:rsidRPr="00693F81">
        <w:rPr>
          <w:rFonts w:eastAsia="Calibri" w:cs="Arial"/>
          <w:lang w:val="hr-HR" w:eastAsia="hr-HR"/>
        </w:rPr>
        <w:t>писаним путем у складу са  ЗЈН и Упутством за понуђаче</w:t>
      </w:r>
      <w:r w:rsidRPr="00693F81">
        <w:rPr>
          <w:rFonts w:eastAsia="Calibri" w:cs="Arial"/>
          <w:lang w:val="sr-Cyrl-CS" w:eastAsia="hr-HR"/>
        </w:rPr>
        <w:t>.</w:t>
      </w:r>
      <w:r w:rsidRPr="00693F81">
        <w:rPr>
          <w:rFonts w:eastAsia="Calibri" w:cs="Arial"/>
          <w:u w:val="single"/>
          <w:lang w:val="sr-Cyrl-CS" w:eastAsia="hr-HR"/>
        </w:rPr>
        <w:t xml:space="preserve"> </w:t>
      </w:r>
    </w:p>
    <w:p w:rsidR="00693F81" w:rsidRPr="00693F81" w:rsidRDefault="00693F81" w:rsidP="00693F81">
      <w:pPr>
        <w:spacing w:before="0"/>
        <w:ind w:right="284"/>
        <w:rPr>
          <w:rFonts w:eastAsia="Calibri" w:cs="Arial"/>
          <w:lang w:eastAsia="hr-HR"/>
        </w:rPr>
      </w:pPr>
      <w:r w:rsidRPr="00693F81">
        <w:rPr>
          <w:rFonts w:eastAsia="Calibri" w:cs="Arial"/>
          <w:u w:val="single"/>
          <w:lang w:val="sr-Cyrl-CS" w:eastAsia="hr-HR"/>
        </w:rPr>
        <w:t xml:space="preserve">Начин заказивања посете: </w:t>
      </w:r>
      <w:r w:rsidRPr="00693F81">
        <w:rPr>
          <w:rFonts w:eastAsia="Calibri" w:cs="Arial"/>
          <w:lang w:val="sr-Cyrl-CS" w:eastAsia="hr-HR"/>
        </w:rPr>
        <w:t>Заинтересована лица обилазак могу обавити на сопствени захтев, у термину који електронском поштом договоре са контакт особом за предметну јавну набавку e-mail:</w:t>
      </w:r>
      <w:r w:rsidRPr="00693F81">
        <w:rPr>
          <w:rFonts w:eastAsia="Calibri" w:cs="Arial"/>
          <w:lang w:eastAsia="hr-HR"/>
        </w:rPr>
        <w:t xml:space="preserve"> zorica.stojanovic</w:t>
      </w:r>
      <w:r w:rsidRPr="00693F81">
        <w:rPr>
          <w:rFonts w:eastAsia="Calibri" w:cs="Arial"/>
          <w:lang w:val="sr-Cyrl-CS" w:eastAsia="hr-HR"/>
        </w:rPr>
        <w:t>@eps.rs</w:t>
      </w:r>
      <w:r w:rsidRPr="00693F81">
        <w:rPr>
          <w:rFonts w:eastAsia="Calibri" w:cs="Arial"/>
          <w:lang w:eastAsia="hr-HR"/>
        </w:rPr>
        <w:t>.</w:t>
      </w:r>
    </w:p>
    <w:p w:rsidR="00693F81" w:rsidRPr="00693F81" w:rsidRDefault="00693F81" w:rsidP="00693F81">
      <w:pPr>
        <w:spacing w:before="0"/>
        <w:ind w:right="284"/>
        <w:rPr>
          <w:rFonts w:cs="Arial"/>
          <w:b/>
          <w:color w:val="000000" w:themeColor="text1"/>
          <w:lang w:eastAsia="zh-CN"/>
        </w:rPr>
      </w:pPr>
      <w:r w:rsidRPr="00693F81">
        <w:rPr>
          <w:rFonts w:eastAsia="Calibri" w:cs="Arial"/>
          <w:lang w:val="sr-Cyrl-CS" w:eastAsia="hr-HR"/>
        </w:rPr>
        <w:t xml:space="preserve">Локација: </w:t>
      </w:r>
      <w:r w:rsidRPr="00693F81">
        <w:rPr>
          <w:rFonts w:cs="Arial"/>
          <w:color w:val="000000" w:themeColor="text1"/>
          <w:lang w:val="sr-Cyrl-RS" w:eastAsia="zh-CN"/>
        </w:rPr>
        <w:t>Огранак ТЕНТ, локација ТЕ Колубара, 3.октобар 146, Велики Црљени</w:t>
      </w:r>
      <w:r w:rsidRPr="00693F81">
        <w:rPr>
          <w:rFonts w:cs="Arial"/>
          <w:b/>
          <w:color w:val="000000" w:themeColor="text1"/>
          <w:lang w:eastAsia="zh-CN"/>
        </w:rPr>
        <w:t>.</w:t>
      </w:r>
    </w:p>
    <w:p w:rsidR="00693F81" w:rsidRPr="00923B42" w:rsidRDefault="00693F81" w:rsidP="00693F81">
      <w:pPr>
        <w:pStyle w:val="ListParagraph"/>
        <w:autoSpaceDE w:val="0"/>
        <w:autoSpaceDN w:val="0"/>
        <w:adjustRightInd w:val="0"/>
        <w:spacing w:before="0" w:after="0" w:line="240" w:lineRule="auto"/>
        <w:ind w:left="0"/>
        <w:contextualSpacing w:val="0"/>
        <w:rPr>
          <w:rFonts w:ascii="Arial" w:hAnsi="Arial" w:cs="Arial"/>
          <w:color w:val="000000" w:themeColor="text1"/>
          <w:lang w:val="ru-RU"/>
        </w:rPr>
      </w:pPr>
      <w:r w:rsidRPr="00693F81">
        <w:rPr>
          <w:rFonts w:ascii="Arial" w:hAnsi="Arial" w:cs="Arial"/>
          <w:u w:val="single"/>
          <w:lang w:val="sr-Cyrl-CS" w:eastAsia="hr-HR"/>
        </w:rPr>
        <w:t>Препоручени рок за обилазак локације:</w:t>
      </w:r>
      <w:r w:rsidRPr="00693F81">
        <w:rPr>
          <w:rFonts w:ascii="Arial" w:hAnsi="Arial"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DB369C" w:rsidRDefault="000628D0" w:rsidP="002F16BA">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087D1D" w:rsidRDefault="00593EEA" w:rsidP="00087D1D">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ru-RU"/>
        </w:rPr>
      </w:pPr>
      <w:r w:rsidRPr="00087D1D">
        <w:rPr>
          <w:rFonts w:ascii="Arial" w:hAnsi="Arial" w:cs="Arial"/>
          <w:color w:val="000000" w:themeColor="text1"/>
          <w:lang w:val="ru-RU"/>
        </w:rPr>
        <w:t xml:space="preserve">Рок извршења услуга је </w:t>
      </w:r>
      <w:r w:rsidR="00E05B3B">
        <w:rPr>
          <w:rFonts w:ascii="Arial" w:hAnsi="Arial" w:cs="Arial"/>
          <w:color w:val="000000" w:themeColor="text1"/>
          <w:lang w:val="ru-RU"/>
        </w:rPr>
        <w:t>12</w:t>
      </w:r>
      <w:r w:rsidR="007439B0" w:rsidRPr="00087D1D">
        <w:rPr>
          <w:rFonts w:ascii="Arial" w:hAnsi="Arial" w:cs="Arial"/>
          <w:color w:val="000000" w:themeColor="text1"/>
          <w:lang w:val="ru-RU"/>
        </w:rPr>
        <w:t xml:space="preserve"> месец</w:t>
      </w:r>
      <w:r w:rsidR="00E05B3B">
        <w:rPr>
          <w:rFonts w:ascii="Arial" w:hAnsi="Arial" w:cs="Arial"/>
          <w:color w:val="000000" w:themeColor="text1"/>
          <w:lang w:val="sr-Cyrl-RS"/>
        </w:rPr>
        <w:t>и</w:t>
      </w:r>
      <w:r w:rsidR="007439B0" w:rsidRPr="00087D1D">
        <w:rPr>
          <w:rFonts w:ascii="Arial" w:hAnsi="Arial" w:cs="Arial"/>
          <w:color w:val="000000" w:themeColor="text1"/>
          <w:lang w:val="ru-RU"/>
        </w:rPr>
        <w:t xml:space="preserve"> од дана ступања уговора на снагу</w:t>
      </w:r>
      <w:r w:rsidR="00087D1D" w:rsidRPr="00087D1D">
        <w:rPr>
          <w:rFonts w:ascii="Arial" w:hAnsi="Arial" w:cs="Arial"/>
          <w:b/>
          <w:lang w:val="sr-Cyrl-RS"/>
        </w:rPr>
        <w:t xml:space="preserve"> </w:t>
      </w:r>
      <w:r w:rsidR="00087D1D" w:rsidRPr="00087D1D">
        <w:rPr>
          <w:rFonts w:ascii="Arial" w:hAnsi="Arial" w:cs="Arial"/>
          <w:lang w:val="sr-Cyrl-RS"/>
        </w:rPr>
        <w:t>а према д</w:t>
      </w:r>
      <w:r w:rsidR="00087D1D" w:rsidRPr="00087D1D">
        <w:rPr>
          <w:rFonts w:ascii="Arial" w:hAnsi="Arial" w:cs="Arial"/>
        </w:rPr>
        <w:t xml:space="preserve">инамици </w:t>
      </w:r>
      <w:r w:rsidR="00087D1D" w:rsidRPr="00087D1D">
        <w:rPr>
          <w:rFonts w:ascii="Arial" w:hAnsi="Arial" w:cs="Arial"/>
          <w:lang w:val="sr-Cyrl-RS"/>
        </w:rPr>
        <w:t>коју</w:t>
      </w:r>
      <w:r w:rsidR="00087D1D" w:rsidRPr="00087D1D">
        <w:rPr>
          <w:rFonts w:ascii="Arial" w:hAnsi="Arial" w:cs="Arial"/>
        </w:rPr>
        <w:t xml:space="preserve"> одређује </w:t>
      </w:r>
      <w:r w:rsidR="00087D1D" w:rsidRPr="00087D1D">
        <w:rPr>
          <w:rFonts w:ascii="Arial" w:hAnsi="Arial" w:cs="Arial"/>
          <w:lang w:val="ru-RU"/>
        </w:rPr>
        <w:t>Наручилац</w:t>
      </w:r>
      <w:r w:rsidR="00087D1D" w:rsidRPr="00087D1D">
        <w:rPr>
          <w:rFonts w:ascii="Arial" w:hAnsi="Arial" w:cs="Arial"/>
          <w:b/>
          <w:lang w:val="sr-Cyrl-RS"/>
        </w:rPr>
        <w:t>.</w:t>
      </w:r>
      <w:r w:rsidR="0084067F" w:rsidRPr="0084067F">
        <w:rPr>
          <w:rFonts w:cs="Arial"/>
        </w:rPr>
        <w:t xml:space="preserve"> </w:t>
      </w:r>
    </w:p>
    <w:p w:rsidR="00DB369C"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7439B0" w:rsidRDefault="007439B0" w:rsidP="007439B0">
      <w:pPr>
        <w:spacing w:before="0"/>
        <w:rPr>
          <w:rFonts w:cs="Arial"/>
          <w:color w:val="000000" w:themeColor="text1"/>
          <w:lang w:val="sr-Cyrl-RS" w:eastAsia="zh-CN"/>
        </w:rPr>
      </w:pPr>
      <w:r w:rsidRPr="007650A6">
        <w:rPr>
          <w:rFonts w:cs="Arial"/>
          <w:color w:val="000000" w:themeColor="text1"/>
          <w:lang w:val="sr-Cyrl-CS" w:eastAsia="zh-CN"/>
        </w:rPr>
        <w:t>М</w:t>
      </w:r>
      <w:r w:rsidRPr="0096797E">
        <w:rPr>
          <w:rFonts w:cs="Arial"/>
          <w:color w:val="000000" w:themeColor="text1"/>
          <w:lang w:val="ru-RU" w:eastAsia="zh-CN"/>
        </w:rPr>
        <w:t>есто извршења:</w:t>
      </w:r>
      <w:r w:rsidRPr="007650A6">
        <w:rPr>
          <w:rFonts w:cs="Arial"/>
          <w:color w:val="000000" w:themeColor="text1"/>
          <w:lang w:val="sr-Cyrl-RS" w:eastAsia="zh-CN"/>
        </w:rPr>
        <w:t xml:space="preserve"> </w:t>
      </w:r>
      <w:r w:rsidR="00F96367" w:rsidRPr="00867969">
        <w:rPr>
          <w:rFonts w:cs="Arial"/>
          <w:color w:val="000000" w:themeColor="text1"/>
          <w:lang w:val="sr-Cyrl-RS" w:eastAsia="zh-CN"/>
        </w:rPr>
        <w:t>Огранак ТЕНТ, локација ТЕ Колубара, 3.октобар 146, Велики Црљени и друге локације Наручиоца, а на захтев Наручиоца и уз сагласност Изабраног понуђача</w:t>
      </w:r>
      <w:r w:rsidR="004111F4">
        <w:rPr>
          <w:rFonts w:cs="Arial"/>
          <w:color w:val="000000" w:themeColor="text1"/>
          <w:lang w:val="sr-Cyrl-RS" w:eastAsia="zh-CN"/>
        </w:rPr>
        <w:t xml:space="preserve">.  </w:t>
      </w:r>
    </w:p>
    <w:p w:rsidR="008112A2" w:rsidRPr="00E47C2E" w:rsidRDefault="00781B02" w:rsidP="00781B02">
      <w:pPr>
        <w:pStyle w:val="Heading10"/>
        <w:rPr>
          <w:rFonts w:cs="Arial"/>
        </w:rPr>
      </w:pPr>
      <w:r w:rsidRPr="00452B75">
        <w:rPr>
          <w:rFonts w:cs="Arial"/>
          <w:lang w:val="ru-RU"/>
        </w:rPr>
        <w:t xml:space="preserve">3.5. </w:t>
      </w:r>
      <w:r w:rsidR="008112A2" w:rsidRPr="00E47C2E">
        <w:rPr>
          <w:rFonts w:cs="Arial"/>
        </w:rPr>
        <w:t>Квалитативни и квантитативни пријем</w:t>
      </w:r>
    </w:p>
    <w:p w:rsidR="007439B0" w:rsidRPr="00B56DB6" w:rsidRDefault="007439B0" w:rsidP="007439B0">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7439B0" w:rsidRPr="00B56DB6" w:rsidRDefault="007439B0" w:rsidP="007439B0">
      <w:pPr>
        <w:pStyle w:val="KDParagraf"/>
        <w:spacing w:before="0"/>
        <w:rPr>
          <w:rFonts w:cs="Arial"/>
          <w:lang w:val="ru-RU"/>
        </w:rPr>
      </w:pPr>
      <w:r w:rsidRPr="00B56DB6">
        <w:rPr>
          <w:rFonts w:cs="Arial"/>
          <w:lang w:val="ru-RU"/>
        </w:rPr>
        <w:lastRenderedPageBreak/>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7439B0" w:rsidRDefault="007439B0" w:rsidP="007439B0">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1A7821" w:rsidRDefault="001A7821" w:rsidP="001A7821">
      <w:pPr>
        <w:pStyle w:val="Heading10"/>
        <w:rPr>
          <w:rFonts w:cs="Arial"/>
          <w:lang w:val="sr-Cyrl-RS"/>
        </w:rPr>
      </w:pPr>
    </w:p>
    <w:p w:rsidR="00FE1BC6" w:rsidRDefault="00FE1BC6"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F96367" w:rsidRDefault="00F96367"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84067F" w:rsidRDefault="0084067F" w:rsidP="00FE1BC6">
      <w:pPr>
        <w:spacing w:before="0"/>
        <w:rPr>
          <w:rFonts w:cs="Arial"/>
          <w:lang w:val="sr-Cyrl-RS"/>
        </w:rPr>
      </w:pPr>
    </w:p>
    <w:p w:rsidR="00593EEA" w:rsidRDefault="00593EEA" w:rsidP="00FE1BC6">
      <w:pPr>
        <w:spacing w:before="0"/>
        <w:rPr>
          <w:rFonts w:cs="Arial"/>
          <w:lang w:val="sr-Cyrl-RS"/>
        </w:rPr>
      </w:pPr>
    </w:p>
    <w:p w:rsidR="001A7821" w:rsidRDefault="001A7821" w:rsidP="00FE1BC6">
      <w:pPr>
        <w:spacing w:before="0"/>
        <w:rPr>
          <w:rFonts w:cs="Arial"/>
          <w:lang w:val="sr-Cyrl-RS"/>
        </w:rPr>
      </w:pPr>
    </w:p>
    <w:p w:rsidR="001A7821" w:rsidRDefault="001A7821" w:rsidP="00FE1BC6">
      <w:pPr>
        <w:spacing w:before="0"/>
        <w:rPr>
          <w:rFonts w:cs="Arial"/>
          <w:lang w:val="sr-Cyrl-RS"/>
        </w:rPr>
      </w:pPr>
    </w:p>
    <w:p w:rsidR="001A7821" w:rsidRDefault="001A7821"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593EEA" w:rsidRDefault="00593EEA" w:rsidP="00FE1BC6">
      <w:pPr>
        <w:spacing w:before="0"/>
        <w:rPr>
          <w:rFonts w:cs="Arial"/>
          <w:lang w:val="sr-Cyrl-RS"/>
        </w:rPr>
      </w:pPr>
    </w:p>
    <w:p w:rsidR="00756A02" w:rsidRPr="00E47C2E" w:rsidRDefault="00756A02" w:rsidP="00013576">
      <w:pPr>
        <w:pStyle w:val="Heading10"/>
        <w:numPr>
          <w:ilvl w:val="0"/>
          <w:numId w:val="14"/>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430"/>
      </w:tblGrid>
      <w:tr w:rsidR="00175774" w:rsidRPr="00E47C2E" w:rsidTr="008E7643">
        <w:trPr>
          <w:trHeight w:val="524"/>
          <w:jc w:val="center"/>
        </w:trPr>
        <w:tc>
          <w:tcPr>
            <w:tcW w:w="805"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452B75" w:rsidRDefault="00175774" w:rsidP="003A4822">
            <w:pPr>
              <w:ind w:right="-180"/>
              <w:jc w:val="center"/>
              <w:rPr>
                <w:rFonts w:cs="Arial"/>
                <w:b/>
                <w:lang w:val="ru-RU"/>
              </w:rPr>
            </w:pPr>
            <w:r w:rsidRPr="00452B75">
              <w:rPr>
                <w:rFonts w:cs="Arial"/>
                <w:b/>
                <w:lang w:val="ru-RU"/>
              </w:rPr>
              <w:t xml:space="preserve">4.1  ОБАВЕЗНИ УСЛОВИ </w:t>
            </w:r>
          </w:p>
          <w:p w:rsidR="00175774" w:rsidRPr="00E47C2E" w:rsidRDefault="00175774" w:rsidP="00A44AA6">
            <w:pPr>
              <w:jc w:val="center"/>
              <w:rPr>
                <w:rFonts w:cs="Arial"/>
                <w:b/>
                <w:color w:val="FF0000"/>
              </w:rPr>
            </w:pPr>
            <w:r w:rsidRPr="00452B75">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806E26" w:rsidTr="008E7643">
        <w:trPr>
          <w:jc w:val="center"/>
        </w:trPr>
        <w:tc>
          <w:tcPr>
            <w:tcW w:w="805"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452B75" w:rsidRDefault="00E13FFC" w:rsidP="00E13FFC">
            <w:pPr>
              <w:autoSpaceDE w:val="0"/>
              <w:autoSpaceDN w:val="0"/>
              <w:adjustRightInd w:val="0"/>
              <w:rPr>
                <w:rFonts w:cs="Arial"/>
                <w:b/>
                <w:u w:val="single"/>
                <w:lang w:val="ru-RU"/>
              </w:rPr>
            </w:pPr>
            <w:r w:rsidRPr="00452B75">
              <w:rPr>
                <w:rFonts w:cs="Arial"/>
                <w:b/>
                <w:u w:val="single"/>
                <w:lang w:val="ru-RU"/>
              </w:rPr>
              <w:t>Услов:</w:t>
            </w:r>
          </w:p>
          <w:p w:rsidR="00E13FFC" w:rsidRPr="00452B75"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452B75" w:rsidRDefault="00E13FFC" w:rsidP="00E13FFC">
            <w:pPr>
              <w:autoSpaceDE w:val="0"/>
              <w:autoSpaceDN w:val="0"/>
              <w:adjustRightInd w:val="0"/>
              <w:rPr>
                <w:rFonts w:cs="Arial"/>
                <w:b/>
                <w:u w:val="single"/>
                <w:lang w:val="ru-RU"/>
              </w:rPr>
            </w:pPr>
            <w:r w:rsidRPr="00452B75">
              <w:rPr>
                <w:rFonts w:cs="Arial"/>
                <w:b/>
                <w:u w:val="single"/>
                <w:lang w:val="ru-RU"/>
              </w:rPr>
              <w:t xml:space="preserve">Доказ: </w:t>
            </w:r>
          </w:p>
          <w:p w:rsidR="00E13FFC" w:rsidRPr="00452B75" w:rsidRDefault="00E13FFC" w:rsidP="00E13FFC">
            <w:pPr>
              <w:tabs>
                <w:tab w:val="left" w:pos="680"/>
              </w:tabs>
              <w:snapToGrid w:val="0"/>
              <w:rPr>
                <w:rFonts w:eastAsia="Calibri" w:cs="Arial"/>
                <w:lang w:val="ru-RU"/>
              </w:rPr>
            </w:pPr>
            <w:r w:rsidRPr="00E47C2E">
              <w:rPr>
                <w:rFonts w:eastAsia="Calibri" w:cs="Arial"/>
                <w:lang w:val="ru-RU"/>
              </w:rPr>
              <w:t xml:space="preserve">- </w:t>
            </w:r>
            <w:r w:rsidRPr="00452B75">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52B75" w:rsidRDefault="00E13FFC" w:rsidP="00E13FFC">
            <w:pPr>
              <w:tabs>
                <w:tab w:val="left" w:pos="680"/>
              </w:tabs>
              <w:snapToGrid w:val="0"/>
              <w:rPr>
                <w:rFonts w:eastAsia="Calibri" w:cs="Arial"/>
                <w:lang w:val="ru-RU"/>
              </w:rPr>
            </w:pPr>
            <w:r w:rsidRPr="00452B75">
              <w:rPr>
                <w:rFonts w:eastAsia="Calibri" w:cs="Arial"/>
                <w:lang w:val="ru-RU"/>
              </w:rPr>
              <w:t xml:space="preserve">- </w:t>
            </w:r>
            <w:r w:rsidRPr="00452B75">
              <w:rPr>
                <w:rFonts w:eastAsia="Calibri" w:cs="Arial"/>
                <w:b/>
                <w:lang w:val="ru-RU"/>
              </w:rPr>
              <w:t xml:space="preserve">за предузетнике: </w:t>
            </w:r>
            <w:r w:rsidRPr="00452B75">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452B75" w:rsidRDefault="00E13FFC" w:rsidP="00013576">
            <w:pPr>
              <w:numPr>
                <w:ilvl w:val="0"/>
                <w:numId w:val="19"/>
              </w:numPr>
              <w:tabs>
                <w:tab w:val="left" w:pos="680"/>
              </w:tabs>
              <w:snapToGrid w:val="0"/>
              <w:spacing w:before="0"/>
              <w:ind w:left="714" w:hanging="357"/>
              <w:contextualSpacing/>
              <w:rPr>
                <w:rFonts w:eastAsia="Calibri" w:cs="Arial"/>
                <w:lang w:val="ru-RU"/>
              </w:rPr>
            </w:pPr>
            <w:r w:rsidRPr="00452B75">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452B75" w:rsidRDefault="00E13FFC" w:rsidP="00013576">
            <w:pPr>
              <w:numPr>
                <w:ilvl w:val="0"/>
                <w:numId w:val="15"/>
              </w:numPr>
              <w:tabs>
                <w:tab w:val="left" w:pos="680"/>
              </w:tabs>
              <w:snapToGrid w:val="0"/>
              <w:spacing w:before="0"/>
              <w:ind w:left="714" w:hanging="357"/>
              <w:contextualSpacing/>
              <w:jc w:val="left"/>
              <w:rPr>
                <w:rFonts w:cs="Arial"/>
                <w:lang w:val="ru-RU"/>
              </w:rPr>
            </w:pPr>
            <w:r w:rsidRPr="00452B75">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806E26" w:rsidTr="008E7643">
        <w:trPr>
          <w:trHeight w:val="3706"/>
          <w:jc w:val="center"/>
        </w:trPr>
        <w:tc>
          <w:tcPr>
            <w:tcW w:w="805"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B1AB8"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8354E" w:rsidRPr="00E47C2E" w:rsidRDefault="00E8354E" w:rsidP="00E13FFC">
            <w:pPr>
              <w:jc w:val="left"/>
              <w:rPr>
                <w:rFonts w:cs="Arial"/>
                <w:lang w:val="sr-Latn-CS" w:eastAsia="sr-Latn-CS"/>
              </w:rPr>
            </w:pP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13576">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13576">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13576">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13576">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452B75"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806E26" w:rsidTr="008E7643">
        <w:trPr>
          <w:trHeight w:val="70"/>
          <w:jc w:val="center"/>
        </w:trPr>
        <w:tc>
          <w:tcPr>
            <w:tcW w:w="805"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013576">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13576">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13576">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DB1AB8" w:rsidRPr="00DB1AB8" w:rsidRDefault="00562AED" w:rsidP="00013576">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DB1AB8" w:rsidRPr="00452B75" w:rsidRDefault="00DB1AB8" w:rsidP="00562AED">
            <w:pPr>
              <w:tabs>
                <w:tab w:val="left" w:pos="680"/>
              </w:tabs>
              <w:snapToGrid w:val="0"/>
              <w:contextualSpacing/>
              <w:rPr>
                <w:rFonts w:eastAsia="Calibri" w:cs="Arial"/>
                <w:lang w:val="ru-RU"/>
              </w:rPr>
            </w:pPr>
          </w:p>
        </w:tc>
      </w:tr>
      <w:tr w:rsidR="00175774" w:rsidRPr="00806E26" w:rsidTr="008E7643">
        <w:trPr>
          <w:jc w:val="center"/>
        </w:trPr>
        <w:tc>
          <w:tcPr>
            <w:tcW w:w="805"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7917D8" w:rsidP="00562AED">
            <w:pPr>
              <w:rPr>
                <w:rFonts w:cs="Arial"/>
                <w:b/>
                <w:lang w:val="sr-Latn-CS" w:eastAsia="sr-Latn-CS"/>
              </w:rPr>
            </w:pPr>
            <w:r>
              <w:rPr>
                <w:rFonts w:cs="Arial"/>
                <w:lang w:val="sr-Latn-CS" w:eastAsia="sr-Latn-CS"/>
              </w:rPr>
              <w:t>Потписан</w:t>
            </w:r>
            <w:r w:rsidR="00562AED" w:rsidRPr="00E47C2E">
              <w:rPr>
                <w:rFonts w:cs="Arial"/>
                <w:lang w:val="sr-Latn-CS" w:eastAsia="sr-Latn-CS"/>
              </w:rPr>
              <w:t xml:space="preserve"> Образац изјаве на основу члана 75. став 2. ЗЈН(Образац бр.</w:t>
            </w:r>
            <w:r w:rsidR="00C40581">
              <w:rPr>
                <w:rFonts w:cs="Arial"/>
                <w:lang w:val="sr-Latn-CS" w:eastAsia="sr-Latn-CS"/>
              </w:rPr>
              <w:t>4</w:t>
            </w:r>
            <w:r w:rsidR="00562AED"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013576">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007917D8">
              <w:rPr>
                <w:rFonts w:cs="Arial"/>
                <w:lang w:val="sr-Latn-CS" w:eastAsia="sr-Latn-CS"/>
              </w:rPr>
              <w:t>.</w:t>
            </w:r>
            <w:r w:rsidRPr="00E47C2E">
              <w:rPr>
                <w:rFonts w:cs="Arial"/>
                <w:lang w:val="sr-Latn-CS" w:eastAsia="sr-Latn-CS"/>
              </w:rPr>
              <w:t xml:space="preserve"> </w:t>
            </w:r>
          </w:p>
          <w:p w:rsidR="00562AED" w:rsidRPr="00E47C2E" w:rsidRDefault="00562AED" w:rsidP="00013576">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7917D8">
              <w:rPr>
                <w:rFonts w:cs="Arial"/>
                <w:lang w:val="sr-Latn-CS" w:eastAsia="sr-Latn-CS"/>
              </w:rPr>
              <w:t>пе понуђача.</w:t>
            </w:r>
          </w:p>
          <w:p w:rsidR="005E487E" w:rsidRPr="00E47C2E" w:rsidRDefault="00562AED" w:rsidP="00013576">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7917D8">
              <w:rPr>
                <w:rFonts w:cs="Arial"/>
                <w:lang w:val="sr-Latn-CS" w:eastAsia="sr-Latn-CS"/>
              </w:rPr>
              <w:t>подизвођача.</w:t>
            </w:r>
            <w:r w:rsidRPr="00E47C2E">
              <w:rPr>
                <w:rFonts w:cs="Arial"/>
                <w:lang w:val="sr-Latn-CS" w:eastAsia="sr-Latn-CS"/>
              </w:rPr>
              <w:t xml:space="preserve">  </w:t>
            </w:r>
          </w:p>
        </w:tc>
      </w:tr>
      <w:tr w:rsidR="00175774" w:rsidRPr="00452B75" w:rsidTr="008E7643">
        <w:trPr>
          <w:jc w:val="center"/>
        </w:trPr>
        <w:tc>
          <w:tcPr>
            <w:tcW w:w="805" w:type="dxa"/>
            <w:vAlign w:val="center"/>
          </w:tcPr>
          <w:p w:rsidR="00175774" w:rsidRPr="00452B75" w:rsidRDefault="00175774" w:rsidP="003A4822">
            <w:pPr>
              <w:jc w:val="center"/>
              <w:rPr>
                <w:rFonts w:cs="Arial"/>
                <w:color w:val="00B0F0"/>
                <w:lang w:val="ru-RU"/>
              </w:rPr>
            </w:pPr>
          </w:p>
        </w:tc>
        <w:tc>
          <w:tcPr>
            <w:tcW w:w="8430" w:type="dxa"/>
          </w:tcPr>
          <w:p w:rsidR="00562AED" w:rsidRPr="00F96467" w:rsidRDefault="00562AED" w:rsidP="00562AED">
            <w:pPr>
              <w:ind w:right="-180"/>
              <w:jc w:val="center"/>
              <w:rPr>
                <w:rFonts w:cs="Arial"/>
                <w:b/>
                <w:color w:val="000000" w:themeColor="text1"/>
                <w:lang w:val="sr-Latn-CS" w:eastAsia="sr-Latn-CS"/>
              </w:rPr>
            </w:pPr>
            <w:r w:rsidRPr="00F96467">
              <w:rPr>
                <w:rFonts w:cs="Arial"/>
                <w:b/>
                <w:color w:val="000000" w:themeColor="text1"/>
                <w:lang w:val="sr-Latn-CS" w:eastAsia="sr-Latn-CS"/>
              </w:rPr>
              <w:t xml:space="preserve">4.2  ДОДАТНИ УСЛОВИ </w:t>
            </w:r>
          </w:p>
          <w:p w:rsidR="00175774" w:rsidRPr="00452B75" w:rsidRDefault="00562AED" w:rsidP="00F96467">
            <w:pPr>
              <w:snapToGrid w:val="0"/>
              <w:jc w:val="center"/>
              <w:rPr>
                <w:rFonts w:eastAsia="Calibri" w:cs="Arial"/>
                <w:color w:val="00B0F0"/>
                <w:lang w:val="ru-RU"/>
              </w:rPr>
            </w:pPr>
            <w:r w:rsidRPr="00F96467">
              <w:rPr>
                <w:rFonts w:cs="Arial"/>
                <w:b/>
                <w:color w:val="000000" w:themeColor="text1"/>
                <w:lang w:val="sr-Latn-CS" w:eastAsia="sr-Latn-CS"/>
              </w:rPr>
              <w:t>ЗА УЧЕШЋЕ У ПОСТУПКУ ЈАВНЕ НАБАВКЕ ИЗ ЧЛАНА 76. ЗАКОНА</w:t>
            </w:r>
          </w:p>
        </w:tc>
      </w:tr>
      <w:tr w:rsidR="00175774" w:rsidRPr="00806E26" w:rsidTr="008E7643">
        <w:trPr>
          <w:trHeight w:val="1160"/>
          <w:jc w:val="center"/>
        </w:trPr>
        <w:tc>
          <w:tcPr>
            <w:tcW w:w="805" w:type="dxa"/>
            <w:vAlign w:val="center"/>
          </w:tcPr>
          <w:p w:rsidR="00175774" w:rsidRPr="00480F9B" w:rsidRDefault="00F96467" w:rsidP="003A4822">
            <w:pPr>
              <w:jc w:val="center"/>
              <w:rPr>
                <w:rFonts w:cs="Arial"/>
                <w:color w:val="000000" w:themeColor="text1"/>
              </w:rPr>
            </w:pPr>
            <w:r w:rsidRPr="00480F9B">
              <w:rPr>
                <w:rFonts w:cs="Arial"/>
                <w:color w:val="000000" w:themeColor="text1"/>
              </w:rPr>
              <w:t>5</w:t>
            </w:r>
            <w:r w:rsidR="00175774" w:rsidRPr="00480F9B">
              <w:rPr>
                <w:rFonts w:cs="Arial"/>
                <w:color w:val="000000" w:themeColor="text1"/>
              </w:rPr>
              <w:t>.</w:t>
            </w:r>
          </w:p>
        </w:tc>
        <w:tc>
          <w:tcPr>
            <w:tcW w:w="8430" w:type="dxa"/>
          </w:tcPr>
          <w:p w:rsidR="00926B08" w:rsidRPr="00480F9B" w:rsidRDefault="00926B08" w:rsidP="00926B08">
            <w:pPr>
              <w:autoSpaceDE w:val="0"/>
              <w:autoSpaceDN w:val="0"/>
              <w:adjustRightInd w:val="0"/>
              <w:rPr>
                <w:rFonts w:cs="Arial"/>
                <w:b/>
                <w:color w:val="000000" w:themeColor="text1"/>
                <w:lang w:val="sr-Latn-CS" w:eastAsia="sr-Latn-CS"/>
              </w:rPr>
            </w:pPr>
            <w:r w:rsidRPr="00480F9B">
              <w:rPr>
                <w:rFonts w:cs="Arial"/>
                <w:b/>
                <w:color w:val="000000" w:themeColor="text1"/>
                <w:u w:val="single"/>
                <w:lang w:val="sr-Latn-CS" w:eastAsia="sr-Latn-CS"/>
              </w:rPr>
              <w:t>Услов:</w:t>
            </w:r>
          </w:p>
          <w:p w:rsidR="00926B08" w:rsidRPr="00480F9B" w:rsidRDefault="00926B08" w:rsidP="00926B08">
            <w:pPr>
              <w:autoSpaceDE w:val="0"/>
              <w:autoSpaceDN w:val="0"/>
              <w:adjustRightInd w:val="0"/>
              <w:rPr>
                <w:rFonts w:cs="Arial"/>
                <w:color w:val="000000" w:themeColor="text1"/>
                <w:lang w:val="sr-Latn-CS" w:eastAsia="sr-Latn-CS"/>
              </w:rPr>
            </w:pPr>
            <w:r w:rsidRPr="00480F9B">
              <w:rPr>
                <w:rFonts w:cs="Arial"/>
                <w:color w:val="000000" w:themeColor="text1"/>
                <w:lang w:val="sr-Latn-CS" w:eastAsia="sr-Latn-CS"/>
              </w:rPr>
              <w:t xml:space="preserve">Пословни капацитет </w:t>
            </w:r>
          </w:p>
          <w:p w:rsidR="00926B08" w:rsidRPr="00480F9B" w:rsidRDefault="00926B08" w:rsidP="00926B08">
            <w:pPr>
              <w:autoSpaceDE w:val="0"/>
              <w:autoSpaceDN w:val="0"/>
              <w:adjustRightInd w:val="0"/>
              <w:spacing w:before="0"/>
              <w:rPr>
                <w:rFonts w:cs="Arial"/>
                <w:color w:val="000000" w:themeColor="text1"/>
                <w:lang w:val="sr-Latn-CS" w:eastAsia="sr-Latn-CS"/>
              </w:rPr>
            </w:pPr>
            <w:r w:rsidRPr="00480F9B">
              <w:rPr>
                <w:rFonts w:cs="Arial"/>
                <w:color w:val="000000" w:themeColor="text1"/>
                <w:lang w:val="sr-Latn-CS" w:eastAsia="sr-Latn-CS"/>
              </w:rPr>
              <w:t xml:space="preserve">Понуђач располаже неопходним </w:t>
            </w:r>
            <w:r w:rsidRPr="00480F9B">
              <w:rPr>
                <w:rFonts w:cs="Arial"/>
                <w:b/>
                <w:color w:val="000000" w:themeColor="text1"/>
                <w:lang w:val="sr-Latn-CS" w:eastAsia="sr-Latn-CS"/>
              </w:rPr>
              <w:t>пословним капацитетом</w:t>
            </w:r>
            <w:r w:rsidRPr="00480F9B">
              <w:rPr>
                <w:rFonts w:cs="Arial"/>
                <w:color w:val="000000" w:themeColor="text1"/>
                <w:lang w:val="sr-Latn-CS" w:eastAsia="sr-Latn-CS"/>
              </w:rPr>
              <w:t xml:space="preserve"> ако:</w:t>
            </w:r>
          </w:p>
          <w:p w:rsidR="00F96467" w:rsidRDefault="00926B08" w:rsidP="00F96467">
            <w:pPr>
              <w:autoSpaceDE w:val="0"/>
              <w:autoSpaceDN w:val="0"/>
              <w:adjustRightInd w:val="0"/>
              <w:rPr>
                <w:rFonts w:eastAsia="Calibri" w:cs="Arial"/>
                <w:lang w:val="sr-Cyrl-RS"/>
              </w:rPr>
            </w:pPr>
            <w:r w:rsidRPr="00480F9B">
              <w:rPr>
                <w:rFonts w:cs="Arial"/>
                <w:color w:val="000000" w:themeColor="text1"/>
                <w:lang w:val="sr-Latn-CS" w:eastAsia="sr-Latn-CS"/>
              </w:rPr>
              <w:t xml:space="preserve">-је у </w:t>
            </w:r>
            <w:r w:rsidR="00382217">
              <w:rPr>
                <w:rFonts w:cs="Arial"/>
                <w:color w:val="000000" w:themeColor="text1"/>
                <w:lang w:val="sr-Cyrl-CS" w:eastAsia="sr-Latn-CS"/>
              </w:rPr>
              <w:t>претходн</w:t>
            </w:r>
            <w:r w:rsidR="00382217">
              <w:rPr>
                <w:rFonts w:cs="Arial"/>
                <w:color w:val="000000" w:themeColor="text1"/>
                <w:lang w:val="sr-Cyrl-RS" w:eastAsia="sr-Latn-CS"/>
              </w:rPr>
              <w:t>их</w:t>
            </w:r>
            <w:r w:rsidRPr="00480F9B">
              <w:rPr>
                <w:rFonts w:cs="Arial"/>
                <w:color w:val="000000" w:themeColor="text1"/>
                <w:lang w:val="sr-Latn-CS" w:eastAsia="sr-Latn-CS"/>
              </w:rPr>
              <w:t xml:space="preserve"> </w:t>
            </w:r>
            <w:r w:rsidR="00382217">
              <w:rPr>
                <w:rFonts w:cs="Arial"/>
                <w:color w:val="000000" w:themeColor="text1"/>
                <w:lang w:val="sr-Cyrl-RS" w:eastAsia="sr-Latn-CS"/>
              </w:rPr>
              <w:t>пет</w:t>
            </w:r>
            <w:r w:rsidRPr="00480F9B">
              <w:rPr>
                <w:rFonts w:cs="Arial"/>
                <w:color w:val="000000" w:themeColor="text1"/>
                <w:lang w:val="sr-Latn-CS" w:eastAsia="sr-Latn-CS"/>
              </w:rPr>
              <w:t xml:space="preserve"> годин</w:t>
            </w:r>
            <w:r w:rsidR="00382217">
              <w:rPr>
                <w:rFonts w:cs="Arial"/>
                <w:color w:val="000000" w:themeColor="text1"/>
                <w:lang w:val="sr-Cyrl-RS" w:eastAsia="sr-Latn-CS"/>
              </w:rPr>
              <w:t>а</w:t>
            </w:r>
            <w:r w:rsidRPr="00480F9B">
              <w:rPr>
                <w:rFonts w:cs="Arial"/>
                <w:color w:val="000000" w:themeColor="text1"/>
                <w:lang w:val="sr-Latn-CS" w:eastAsia="sr-Latn-CS"/>
              </w:rPr>
              <w:t xml:space="preserve"> </w:t>
            </w:r>
            <w:r w:rsidR="00E3445F" w:rsidRPr="000E4656">
              <w:rPr>
                <w:rFonts w:eastAsia="Calibri" w:cs="Arial"/>
                <w:lang w:val="sr-Cyrl-CS" w:eastAsia="sr-Latn-CS"/>
              </w:rPr>
              <w:t xml:space="preserve">до дана објављивања Позива за подношење понуда </w:t>
            </w:r>
            <w:r w:rsidR="00E3445F" w:rsidRPr="000E4656">
              <w:rPr>
                <w:rFonts w:eastAsia="Calibri" w:cs="Arial"/>
                <w:lang w:val="sr-Latn-CS" w:eastAsia="sr-Latn-CS"/>
              </w:rPr>
              <w:t>на Порталу јавних набавки</w:t>
            </w:r>
            <w:r w:rsidR="00DB1AB8" w:rsidRPr="00480F9B">
              <w:rPr>
                <w:rFonts w:cs="Arial"/>
                <w:color w:val="000000" w:themeColor="text1"/>
                <w:lang w:val="sr-Cyrl-RS" w:eastAsia="sr-Latn-CS"/>
              </w:rPr>
              <w:t xml:space="preserve"> </w:t>
            </w:r>
            <w:r w:rsidR="00766781">
              <w:rPr>
                <w:rFonts w:cs="Arial"/>
                <w:lang w:val="sr-Cyrl-RS"/>
              </w:rPr>
              <w:t xml:space="preserve">извршио </w:t>
            </w:r>
            <w:r w:rsidR="00E8354E">
              <w:rPr>
                <w:rFonts w:eastAsia="Arial" w:cs="Arial"/>
                <w:color w:val="000000"/>
                <w:szCs w:val="20"/>
              </w:rPr>
              <w:t>и</w:t>
            </w:r>
            <w:r w:rsidR="00E8354E" w:rsidRPr="00E8354E">
              <w:rPr>
                <w:rFonts w:eastAsia="Arial" w:cs="Arial"/>
                <w:color w:val="000000"/>
                <w:szCs w:val="20"/>
              </w:rPr>
              <w:t>спирање и тестирање бунара питке воде</w:t>
            </w:r>
            <w:r w:rsidR="00766781">
              <w:rPr>
                <w:rFonts w:cs="Arial"/>
                <w:lang w:val="sr-Cyrl-RS"/>
              </w:rPr>
              <w:t>, најмање 1 (један) уговор</w:t>
            </w:r>
            <w:r w:rsidR="00766781">
              <w:rPr>
                <w:rFonts w:cs="Arial"/>
              </w:rPr>
              <w:t xml:space="preserve"> </w:t>
            </w:r>
            <w:r w:rsidR="00766781">
              <w:rPr>
                <w:rFonts w:cs="Arial"/>
                <w:lang w:val="sr-Cyrl-RS"/>
              </w:rPr>
              <w:t>у наведеном периоду,</w:t>
            </w:r>
            <w:r w:rsidR="00766781" w:rsidRPr="00B11F08">
              <w:rPr>
                <w:rFonts w:cs="Arial"/>
                <w:lang w:val="sr-Cyrl-RS"/>
              </w:rPr>
              <w:t xml:space="preserve"> у уговореном року, обиму и квалитету</w:t>
            </w:r>
            <w:r w:rsidR="00766781" w:rsidRPr="00B11F08">
              <w:rPr>
                <w:rFonts w:cs="Arial"/>
                <w:lang w:val="ru-RU"/>
              </w:rPr>
              <w:t xml:space="preserve"> </w:t>
            </w:r>
            <w:r w:rsidR="00766781">
              <w:rPr>
                <w:rFonts w:cs="Arial"/>
                <w:lang w:val="ru-RU"/>
              </w:rPr>
              <w:t xml:space="preserve">и </w:t>
            </w:r>
            <w:r w:rsidR="00766781" w:rsidRPr="0021536E">
              <w:rPr>
                <w:rFonts w:cs="Arial"/>
                <w:lang w:val="ru-RU"/>
              </w:rPr>
              <w:t xml:space="preserve">да до дана издавања потврде о референтним набавкама у гарантном року није </w:t>
            </w:r>
            <w:r w:rsidR="00E8354E" w:rsidRPr="00DB07DA">
              <w:rPr>
                <w:rFonts w:cs="Arial"/>
                <w:lang w:val="ru-RU"/>
              </w:rPr>
              <w:t>није прекршио своје обавезе</w:t>
            </w:r>
            <w:r w:rsidR="00766781" w:rsidRPr="00B41027">
              <w:rPr>
                <w:rFonts w:eastAsia="Calibri" w:cs="Arial"/>
                <w:lang w:val="sr-Cyrl-RS"/>
              </w:rPr>
              <w:t>.</w:t>
            </w:r>
          </w:p>
          <w:p w:rsidR="00FF162F" w:rsidRPr="00480F9B" w:rsidRDefault="00FF162F" w:rsidP="00F96467">
            <w:pPr>
              <w:autoSpaceDE w:val="0"/>
              <w:autoSpaceDN w:val="0"/>
              <w:adjustRightInd w:val="0"/>
              <w:rPr>
                <w:rFonts w:cs="Arial"/>
                <w:color w:val="000000" w:themeColor="text1"/>
                <w:lang w:val="sr-Cyrl-RS"/>
              </w:rPr>
            </w:pPr>
            <w:r>
              <w:rPr>
                <w:rFonts w:eastAsia="Calibri" w:cs="Arial"/>
                <w:lang w:val="sr-Cyrl-RS"/>
              </w:rPr>
              <w:t xml:space="preserve">- </w:t>
            </w:r>
            <w:r w:rsidRPr="00480F9B">
              <w:rPr>
                <w:rFonts w:cs="Arial"/>
                <w:color w:val="000000" w:themeColor="text1"/>
                <w:lang w:val="sr-Latn-CS" w:eastAsia="sr-Latn-CS"/>
              </w:rPr>
              <w:t>има уведен систем управљања квалитетом у складу са захтевима стандарда  ISO 9001</w:t>
            </w:r>
            <w:r>
              <w:rPr>
                <w:rFonts w:cs="Arial"/>
                <w:color w:val="000000" w:themeColor="text1"/>
                <w:lang w:val="sr-Cyrl-RS" w:eastAsia="sr-Latn-CS"/>
              </w:rPr>
              <w:t>,</w:t>
            </w:r>
            <w:r w:rsidRPr="009A5E58">
              <w:rPr>
                <w:rFonts w:cs="Arial"/>
                <w:color w:val="000000" w:themeColor="text1"/>
                <w:lang w:val="sr-Latn-CS" w:eastAsia="sr-Latn-CS"/>
              </w:rPr>
              <w:t xml:space="preserve"> ISO</w:t>
            </w:r>
            <w:r>
              <w:rPr>
                <w:rFonts w:cs="Arial"/>
                <w:color w:val="000000" w:themeColor="text1"/>
                <w:lang w:val="sr-Cyrl-RS" w:eastAsia="sr-Latn-CS"/>
              </w:rPr>
              <w:t xml:space="preserve"> 14001 и </w:t>
            </w:r>
            <w:r w:rsidR="001A7821">
              <w:rPr>
                <w:rFonts w:cs="Arial"/>
                <w:color w:val="000000" w:themeColor="text1"/>
                <w:lang w:eastAsia="sr-Latn-CS"/>
              </w:rPr>
              <w:t>OHSAS</w:t>
            </w:r>
            <w:r w:rsidRPr="009A5E58">
              <w:rPr>
                <w:rFonts w:cs="Arial"/>
                <w:color w:val="000000" w:themeColor="text1"/>
                <w:lang w:val="sr-Cyrl-RS" w:eastAsia="sr-Latn-CS"/>
              </w:rPr>
              <w:t xml:space="preserve"> 18001</w:t>
            </w:r>
          </w:p>
          <w:p w:rsidR="00F96467" w:rsidRPr="004111F4" w:rsidRDefault="00F96467" w:rsidP="00F96467">
            <w:pPr>
              <w:pStyle w:val="ListParagraph"/>
              <w:autoSpaceDE w:val="0"/>
              <w:autoSpaceDN w:val="0"/>
              <w:adjustRightInd w:val="0"/>
              <w:spacing w:before="0" w:after="0" w:line="240" w:lineRule="auto"/>
              <w:ind w:left="-108"/>
              <w:rPr>
                <w:rFonts w:ascii="Arial" w:hAnsi="Arial" w:cs="Arial"/>
                <w:color w:val="000000" w:themeColor="text1"/>
                <w:lang w:val="sr-Latn-CS" w:eastAsia="sr-Latn-CS"/>
              </w:rPr>
            </w:pPr>
            <w:r w:rsidRPr="00480F9B">
              <w:rPr>
                <w:rFonts w:ascii="Arial" w:hAnsi="Arial" w:cs="Arial"/>
                <w:color w:val="000000" w:themeColor="text1"/>
                <w:lang w:val="sr-Cyrl-RS" w:eastAsia="sr-Latn-CS"/>
              </w:rPr>
              <w:t xml:space="preserve"> </w:t>
            </w:r>
          </w:p>
          <w:p w:rsidR="00926B08" w:rsidRPr="004111F4" w:rsidRDefault="00926B08" w:rsidP="00F96467">
            <w:pPr>
              <w:pStyle w:val="ListParagraph"/>
              <w:autoSpaceDE w:val="0"/>
              <w:autoSpaceDN w:val="0"/>
              <w:adjustRightInd w:val="0"/>
              <w:spacing w:before="0" w:after="0" w:line="240" w:lineRule="auto"/>
              <w:ind w:left="-108"/>
              <w:rPr>
                <w:rFonts w:ascii="Arial" w:hAnsi="Arial" w:cs="Arial"/>
                <w:b/>
                <w:color w:val="000000" w:themeColor="text1"/>
                <w:u w:val="single"/>
                <w:lang w:val="sr-Latn-CS" w:eastAsia="sr-Latn-CS"/>
              </w:rPr>
            </w:pPr>
            <w:r w:rsidRPr="004111F4">
              <w:rPr>
                <w:rFonts w:ascii="Arial" w:hAnsi="Arial" w:cs="Arial"/>
                <w:b/>
                <w:color w:val="000000" w:themeColor="text1"/>
                <w:u w:val="single"/>
                <w:lang w:val="sr-Latn-CS" w:eastAsia="sr-Latn-CS"/>
              </w:rPr>
              <w:t xml:space="preserve">Доказ: </w:t>
            </w:r>
          </w:p>
          <w:p w:rsidR="00F96467" w:rsidRPr="00480F9B" w:rsidRDefault="00F96467" w:rsidP="00F96467">
            <w:pPr>
              <w:autoSpaceDE w:val="0"/>
              <w:autoSpaceDN w:val="0"/>
              <w:adjustRightInd w:val="0"/>
              <w:spacing w:before="0" w:after="200" w:line="276" w:lineRule="auto"/>
              <w:contextualSpacing/>
              <w:rPr>
                <w:rFonts w:eastAsia="Calibri" w:cs="Arial"/>
                <w:color w:val="000000" w:themeColor="text1"/>
                <w:lang w:val="sr-Latn-CS" w:eastAsia="sr-Latn-CS"/>
              </w:rPr>
            </w:pPr>
            <w:r w:rsidRPr="00480F9B">
              <w:rPr>
                <w:rFonts w:eastAsia="Calibri" w:cs="Arial"/>
                <w:color w:val="000000" w:themeColor="text1"/>
                <w:lang w:val="sr-Latn-CS" w:eastAsia="sr-Latn-CS"/>
              </w:rPr>
              <w:t>1. Списак извршених услуга – стручне референце</w:t>
            </w:r>
            <w:r w:rsidRPr="00480F9B">
              <w:rPr>
                <w:rFonts w:eastAsia="Calibri" w:cs="Arial"/>
                <w:color w:val="000000" w:themeColor="text1"/>
                <w:lang w:val="sr-Cyrl-RS" w:eastAsia="sr-Latn-CS"/>
              </w:rPr>
              <w:t xml:space="preserve"> </w:t>
            </w:r>
            <w:r w:rsidRPr="00480F9B">
              <w:rPr>
                <w:rFonts w:eastAsia="Calibri" w:cs="Arial"/>
                <w:color w:val="000000" w:themeColor="text1"/>
                <w:lang w:val="sr-Latn-CS" w:eastAsia="sr-Latn-CS"/>
              </w:rPr>
              <w:t>(Образац бр.</w:t>
            </w:r>
            <w:r w:rsidRPr="00480F9B">
              <w:rPr>
                <w:rFonts w:eastAsia="Calibri" w:cs="Arial"/>
                <w:color w:val="000000" w:themeColor="text1"/>
                <w:lang w:val="sr-Cyrl-RS" w:eastAsia="sr-Latn-CS"/>
              </w:rPr>
              <w:t>5</w:t>
            </w:r>
            <w:r w:rsidRPr="00480F9B">
              <w:rPr>
                <w:rFonts w:eastAsia="Calibri" w:cs="Arial"/>
                <w:color w:val="000000" w:themeColor="text1"/>
                <w:lang w:val="sr-Latn-CS" w:eastAsia="sr-Latn-CS"/>
              </w:rPr>
              <w:t>)</w:t>
            </w:r>
          </w:p>
          <w:p w:rsidR="00C838DA" w:rsidRDefault="00F96467" w:rsidP="00F96467">
            <w:pPr>
              <w:autoSpaceDE w:val="0"/>
              <w:autoSpaceDN w:val="0"/>
              <w:adjustRightInd w:val="0"/>
              <w:spacing w:before="0"/>
              <w:rPr>
                <w:rFonts w:cs="Arial"/>
                <w:color w:val="000000" w:themeColor="text1"/>
                <w:lang w:val="sr-Latn-CS" w:eastAsia="sr-Latn-CS"/>
              </w:rPr>
            </w:pPr>
            <w:r w:rsidRPr="00480F9B">
              <w:rPr>
                <w:rFonts w:eastAsia="Calibri" w:cs="Arial"/>
                <w:color w:val="000000" w:themeColor="text1"/>
                <w:lang w:val="sr-Latn-CS" w:eastAsia="sr-Latn-CS"/>
              </w:rPr>
              <w:t>2. Потписане потврде о референтним набавкама</w:t>
            </w:r>
            <w:r w:rsidRPr="00480F9B">
              <w:rPr>
                <w:rFonts w:eastAsia="Calibri" w:cs="Arial"/>
                <w:color w:val="000000" w:themeColor="text1"/>
                <w:lang w:val="sr-Cyrl-RS" w:eastAsia="sr-Latn-CS"/>
              </w:rPr>
              <w:t xml:space="preserve"> </w:t>
            </w:r>
            <w:r w:rsidRPr="00480F9B">
              <w:rPr>
                <w:rFonts w:eastAsia="Calibri" w:cs="Arial"/>
                <w:color w:val="000000" w:themeColor="text1"/>
                <w:lang w:val="sr-Latn-CS" w:eastAsia="sr-Latn-CS"/>
              </w:rPr>
              <w:t>(Образац бр.</w:t>
            </w:r>
            <w:r w:rsidRPr="00480F9B">
              <w:rPr>
                <w:rFonts w:eastAsia="Calibri" w:cs="Arial"/>
                <w:color w:val="000000" w:themeColor="text1"/>
                <w:lang w:val="sr-Cyrl-RS" w:eastAsia="sr-Latn-CS"/>
              </w:rPr>
              <w:t>6)</w:t>
            </w:r>
            <w:r w:rsidR="00926B08" w:rsidRPr="00480F9B">
              <w:rPr>
                <w:rFonts w:cs="Arial"/>
                <w:color w:val="000000" w:themeColor="text1"/>
                <w:lang w:val="sr-Latn-CS" w:eastAsia="sr-Latn-CS"/>
              </w:rPr>
              <w:t xml:space="preserve"> </w:t>
            </w:r>
          </w:p>
          <w:p w:rsidR="00FF162F" w:rsidRPr="00FF162F" w:rsidRDefault="00FF162F" w:rsidP="00F96467">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 xml:space="preserve">3. </w:t>
            </w:r>
            <w:r w:rsidRPr="00480F9B">
              <w:rPr>
                <w:rFonts w:cs="Arial"/>
                <w:color w:val="000000" w:themeColor="text1"/>
                <w:lang w:val="sr-Latn-CS" w:eastAsia="sr-Latn-CS"/>
              </w:rPr>
              <w:t>Копија важећих сертификата  ISO 9001</w:t>
            </w:r>
            <w:r w:rsidRPr="00480F9B">
              <w:rPr>
                <w:rFonts w:cs="Arial"/>
                <w:color w:val="000000" w:themeColor="text1"/>
                <w:lang w:val="sr-Cyrl-RS" w:eastAsia="sr-Latn-CS"/>
              </w:rPr>
              <w:t>,</w:t>
            </w:r>
            <w:r w:rsidRPr="00480F9B">
              <w:rPr>
                <w:rFonts w:cs="Arial"/>
                <w:color w:val="000000" w:themeColor="text1"/>
                <w:lang w:val="sr-Latn-CS" w:eastAsia="sr-Latn-CS"/>
              </w:rPr>
              <w:t xml:space="preserve"> ISO</w:t>
            </w:r>
            <w:r w:rsidRPr="00480F9B">
              <w:rPr>
                <w:rFonts w:cs="Arial"/>
                <w:color w:val="000000" w:themeColor="text1"/>
                <w:lang w:val="sr-Cyrl-RS" w:eastAsia="sr-Latn-CS"/>
              </w:rPr>
              <w:t xml:space="preserve"> 14001, </w:t>
            </w:r>
            <w:r w:rsidR="001A7821">
              <w:rPr>
                <w:rFonts w:cs="Arial"/>
                <w:color w:val="000000" w:themeColor="text1"/>
                <w:lang w:eastAsia="sr-Latn-CS"/>
              </w:rPr>
              <w:t>OHSAS</w:t>
            </w:r>
            <w:r w:rsidRPr="009A5E58">
              <w:rPr>
                <w:rFonts w:cs="Arial"/>
                <w:color w:val="000000" w:themeColor="text1"/>
                <w:lang w:val="sr-Cyrl-RS" w:eastAsia="sr-Latn-CS"/>
              </w:rPr>
              <w:t xml:space="preserve"> 18001</w:t>
            </w:r>
          </w:p>
          <w:p w:rsidR="00926B08" w:rsidRPr="00480F9B" w:rsidRDefault="00926B08" w:rsidP="00F96467">
            <w:pPr>
              <w:autoSpaceDE w:val="0"/>
              <w:autoSpaceDN w:val="0"/>
              <w:adjustRightInd w:val="0"/>
              <w:spacing w:before="0"/>
              <w:rPr>
                <w:rFonts w:cs="Arial"/>
                <w:color w:val="000000" w:themeColor="text1"/>
                <w:lang w:val="sr-Latn-CS" w:eastAsia="sr-Latn-CS"/>
              </w:rPr>
            </w:pPr>
          </w:p>
          <w:p w:rsidR="00926B08" w:rsidRPr="00480F9B" w:rsidRDefault="00926B08" w:rsidP="00926B08">
            <w:pPr>
              <w:rPr>
                <w:rFonts w:cs="Arial"/>
                <w:b/>
                <w:color w:val="000000" w:themeColor="text1"/>
                <w:u w:val="single"/>
                <w:lang w:val="sr-Latn-CS" w:eastAsia="sr-Latn-CS"/>
              </w:rPr>
            </w:pPr>
            <w:r w:rsidRPr="00480F9B">
              <w:rPr>
                <w:rFonts w:cs="Arial"/>
                <w:b/>
                <w:color w:val="000000" w:themeColor="text1"/>
                <w:u w:val="single"/>
                <w:lang w:val="sr-Latn-CS" w:eastAsia="sr-Latn-CS"/>
              </w:rPr>
              <w:t>Напомена:</w:t>
            </w:r>
          </w:p>
          <w:p w:rsidR="00926B08" w:rsidRPr="00480F9B" w:rsidRDefault="00926B08" w:rsidP="00013576">
            <w:pPr>
              <w:numPr>
                <w:ilvl w:val="0"/>
                <w:numId w:val="22"/>
              </w:numPr>
              <w:snapToGrid w:val="0"/>
              <w:rPr>
                <w:rFonts w:cs="Arial"/>
                <w:color w:val="000000" w:themeColor="text1"/>
                <w:lang w:val="sr-Latn-CS" w:eastAsia="sr-Latn-CS"/>
              </w:rPr>
            </w:pPr>
            <w:r w:rsidRPr="00480F9B">
              <w:rPr>
                <w:rFonts w:cs="Arial"/>
                <w:color w:val="000000" w:themeColor="text1"/>
                <w:lang w:val="sr-Latn-CS" w:eastAsia="sr-Latn-CS"/>
              </w:rPr>
              <w:t xml:space="preserve">У случају да понуду подноси </w:t>
            </w:r>
            <w:r w:rsidR="00F96467" w:rsidRPr="00480F9B">
              <w:rPr>
                <w:rFonts w:cs="Arial"/>
                <w:color w:val="000000" w:themeColor="text1"/>
                <w:lang w:val="sr-Latn-CS" w:eastAsia="sr-Latn-CS"/>
              </w:rPr>
              <w:t>група понуђача, доказ</w:t>
            </w:r>
            <w:r w:rsidR="00C9236D">
              <w:rPr>
                <w:rFonts w:cs="Arial"/>
                <w:color w:val="000000" w:themeColor="text1"/>
                <w:lang w:val="sr-Latn-CS" w:eastAsia="sr-Latn-CS"/>
              </w:rPr>
              <w:t>e</w:t>
            </w:r>
            <w:r w:rsidR="00F96467" w:rsidRPr="00480F9B">
              <w:rPr>
                <w:rFonts w:cs="Arial"/>
                <w:color w:val="000000" w:themeColor="text1"/>
                <w:lang w:val="sr-Latn-CS" w:eastAsia="sr-Latn-CS"/>
              </w:rPr>
              <w:t xml:space="preserve"> из тачке 5</w:t>
            </w:r>
            <w:r w:rsidRPr="00480F9B">
              <w:rPr>
                <w:rFonts w:cs="Arial"/>
                <w:color w:val="000000" w:themeColor="text1"/>
                <w:lang w:val="sr-Latn-CS" w:eastAsia="sr-Latn-CS"/>
              </w:rPr>
              <w:t xml:space="preserve"> доставити за оног члана групе који испуњава тражени услов (довољно </w:t>
            </w:r>
            <w:r w:rsidR="00F96467" w:rsidRPr="00480F9B">
              <w:rPr>
                <w:rFonts w:cs="Arial"/>
                <w:color w:val="000000" w:themeColor="text1"/>
                <w:lang w:val="sr-Latn-CS" w:eastAsia="sr-Latn-CS"/>
              </w:rPr>
              <w:t>је да 1 члан групе достави тражене доказе</w:t>
            </w:r>
            <w:r w:rsidRPr="00480F9B">
              <w:rPr>
                <w:rFonts w:cs="Arial"/>
                <w:color w:val="000000" w:themeColor="text1"/>
                <w:lang w:val="sr-Latn-CS" w:eastAsia="sr-Latn-CS"/>
              </w:rPr>
              <w:t>), а уколико више њих заједно исп</w:t>
            </w:r>
            <w:r w:rsidR="00890F5B">
              <w:rPr>
                <w:rFonts w:cs="Arial"/>
                <w:color w:val="000000" w:themeColor="text1"/>
                <w:lang w:val="sr-Latn-CS" w:eastAsia="sr-Latn-CS"/>
              </w:rPr>
              <w:t xml:space="preserve">уњавају услов из тачке </w:t>
            </w:r>
            <w:r w:rsidR="00F96467" w:rsidRPr="00480F9B">
              <w:rPr>
                <w:rFonts w:cs="Arial"/>
                <w:color w:val="000000" w:themeColor="text1"/>
                <w:lang w:val="sr-Latn-CS" w:eastAsia="sr-Latn-CS"/>
              </w:rPr>
              <w:t>5</w:t>
            </w:r>
            <w:r w:rsidRPr="00480F9B">
              <w:rPr>
                <w:rFonts w:cs="Arial"/>
                <w:color w:val="000000" w:themeColor="text1"/>
                <w:lang w:val="sr-Latn-CS" w:eastAsia="sr-Latn-CS"/>
              </w:rPr>
              <w:t xml:space="preserve"> (</w:t>
            </w:r>
            <w:r w:rsidR="00F96467" w:rsidRPr="00480F9B">
              <w:rPr>
                <w:rFonts w:cs="Arial"/>
                <w:color w:val="000000" w:themeColor="text1"/>
                <w:lang w:val="sr-Cyrl-RS" w:eastAsia="sr-Latn-CS"/>
              </w:rPr>
              <w:t>пет</w:t>
            </w:r>
            <w:r w:rsidR="00890F5B">
              <w:rPr>
                <w:rFonts w:cs="Arial"/>
                <w:color w:val="000000" w:themeColor="text1"/>
                <w:lang w:val="sr-Latn-CS" w:eastAsia="sr-Latn-CS"/>
              </w:rPr>
              <w:t>)</w:t>
            </w:r>
            <w:r w:rsidRPr="00480F9B">
              <w:rPr>
                <w:rFonts w:cs="Arial"/>
                <w:color w:val="000000" w:themeColor="text1"/>
                <w:lang w:val="sr-Latn-CS" w:eastAsia="sr-Latn-CS"/>
              </w:rPr>
              <w:t xml:space="preserve"> ов</w:t>
            </w:r>
            <w:r w:rsidR="00C9236D">
              <w:rPr>
                <w:rFonts w:cs="Arial"/>
                <w:color w:val="000000" w:themeColor="text1"/>
                <w:lang w:val="sr-Latn-CS" w:eastAsia="sr-Latn-CS"/>
              </w:rPr>
              <w:t>e</w:t>
            </w:r>
            <w:r w:rsidRPr="00480F9B">
              <w:rPr>
                <w:rFonts w:cs="Arial"/>
                <w:color w:val="000000" w:themeColor="text1"/>
                <w:lang w:val="sr-Latn-CS" w:eastAsia="sr-Latn-CS"/>
              </w:rPr>
              <w:t xml:space="preserve"> доказ</w:t>
            </w:r>
            <w:r w:rsidR="00C9236D">
              <w:rPr>
                <w:rFonts w:cs="Arial"/>
                <w:color w:val="000000" w:themeColor="text1"/>
                <w:lang w:val="sr-Latn-CS" w:eastAsia="sr-Latn-CS"/>
              </w:rPr>
              <w:t>e</w:t>
            </w:r>
            <w:r w:rsidRPr="00480F9B">
              <w:rPr>
                <w:rFonts w:cs="Arial"/>
                <w:color w:val="000000" w:themeColor="text1"/>
                <w:lang w:val="sr-Latn-CS" w:eastAsia="sr-Latn-CS"/>
              </w:rPr>
              <w:t xml:space="preserve"> доставити за те чланове.</w:t>
            </w:r>
          </w:p>
          <w:p w:rsidR="002F16BA" w:rsidRDefault="00926B08" w:rsidP="00013576">
            <w:pPr>
              <w:numPr>
                <w:ilvl w:val="0"/>
                <w:numId w:val="22"/>
              </w:numPr>
              <w:snapToGrid w:val="0"/>
              <w:rPr>
                <w:rFonts w:cs="Arial"/>
                <w:color w:val="000000" w:themeColor="text1"/>
                <w:lang w:val="sr-Latn-CS" w:eastAsia="sr-Latn-CS"/>
              </w:rPr>
            </w:pPr>
            <w:r w:rsidRPr="00480F9B">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FF162F" w:rsidRPr="007B0CDB" w:rsidRDefault="00FF162F" w:rsidP="00FF162F">
            <w:pPr>
              <w:snapToGrid w:val="0"/>
              <w:ind w:left="720"/>
              <w:rPr>
                <w:rFonts w:cs="Arial"/>
                <w:color w:val="000000" w:themeColor="text1"/>
                <w:lang w:val="sr-Latn-CS" w:eastAsia="sr-Latn-CS"/>
              </w:rPr>
            </w:pPr>
          </w:p>
        </w:tc>
      </w:tr>
      <w:tr w:rsidR="00FF162F" w:rsidRPr="00806E26" w:rsidTr="008E7643">
        <w:trPr>
          <w:trHeight w:val="1160"/>
          <w:jc w:val="center"/>
        </w:trPr>
        <w:tc>
          <w:tcPr>
            <w:tcW w:w="805" w:type="dxa"/>
            <w:vAlign w:val="center"/>
          </w:tcPr>
          <w:p w:rsidR="00FF162F" w:rsidRPr="00FF162F" w:rsidRDefault="00FF162F" w:rsidP="003A4822">
            <w:pPr>
              <w:jc w:val="center"/>
              <w:rPr>
                <w:rFonts w:cs="Arial"/>
                <w:color w:val="000000" w:themeColor="text1"/>
                <w:lang w:val="sr-Cyrl-RS"/>
              </w:rPr>
            </w:pPr>
            <w:r>
              <w:rPr>
                <w:rFonts w:cs="Arial"/>
                <w:color w:val="000000" w:themeColor="text1"/>
                <w:lang w:val="sr-Cyrl-RS"/>
              </w:rPr>
              <w:lastRenderedPageBreak/>
              <w:t>6.</w:t>
            </w:r>
          </w:p>
        </w:tc>
        <w:tc>
          <w:tcPr>
            <w:tcW w:w="8430" w:type="dxa"/>
          </w:tcPr>
          <w:p w:rsidR="00FF162F" w:rsidRPr="005854F9" w:rsidRDefault="00FF162F" w:rsidP="00FF162F">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FF162F" w:rsidRPr="005854F9" w:rsidRDefault="00FF162F" w:rsidP="00FF162F">
            <w:pPr>
              <w:autoSpaceDE w:val="0"/>
              <w:autoSpaceDN w:val="0"/>
              <w:adjustRightInd w:val="0"/>
              <w:rPr>
                <w:rFonts w:cs="Arial"/>
                <w:lang w:val="sr-Latn-CS" w:eastAsia="sr-Latn-CS"/>
              </w:rPr>
            </w:pPr>
            <w:r w:rsidRPr="005854F9">
              <w:rPr>
                <w:rFonts w:cs="Arial"/>
                <w:lang w:val="sr-Latn-CS" w:eastAsia="sr-Latn-CS"/>
              </w:rPr>
              <w:t>Технички капацитет</w:t>
            </w:r>
          </w:p>
          <w:p w:rsidR="00FF162F" w:rsidRPr="005854F9" w:rsidRDefault="00FF162F" w:rsidP="00FF162F">
            <w:pPr>
              <w:spacing w:before="0"/>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w:t>
            </w:r>
            <w:r>
              <w:rPr>
                <w:rFonts w:cs="Arial"/>
                <w:lang w:val="sr-Latn-CS" w:eastAsia="sr-Latn-CS"/>
              </w:rPr>
              <w:t xml:space="preserve"> </w:t>
            </w:r>
            <w:r w:rsidRPr="00526FDE">
              <w:rPr>
                <w:rFonts w:cs="Arial"/>
                <w:lang w:val="sr-Cyrl-CS" w:eastAsia="sr-Latn-CS"/>
              </w:rPr>
              <w:t>(власништво/закуп)</w:t>
            </w:r>
            <w:r>
              <w:rPr>
                <w:rFonts w:cs="Arial"/>
                <w:lang w:val="sr-Cyrl-RS" w:eastAsia="sr-Latn-CS"/>
              </w:rPr>
              <w:t xml:space="preserve"> следећу опрему</w:t>
            </w:r>
            <w:r w:rsidRPr="005854F9">
              <w:rPr>
                <w:rFonts w:cs="Arial"/>
                <w:lang w:val="sr-Cyrl-RS" w:eastAsia="sr-Latn-CS"/>
              </w:rPr>
              <w:t>:</w:t>
            </w:r>
          </w:p>
          <w:p w:rsidR="00FF162F" w:rsidRPr="00FF162F" w:rsidRDefault="00FF162F" w:rsidP="00FF162F">
            <w:pPr>
              <w:spacing w:after="60"/>
              <w:rPr>
                <w:rFonts w:eastAsiaTheme="minorEastAsia" w:cs="Arial"/>
              </w:rPr>
            </w:pPr>
            <w:r w:rsidRPr="00154B06">
              <w:rPr>
                <w:rFonts w:eastAsiaTheme="minorEastAsia" w:cs="Arial"/>
                <w:lang w:val="sr-Cyrl-RS"/>
              </w:rPr>
              <w:t xml:space="preserve">- </w:t>
            </w:r>
            <w:r w:rsidRPr="00FF162F">
              <w:rPr>
                <w:rFonts w:eastAsiaTheme="minorEastAsia" w:cs="Arial"/>
                <w:lang w:val="sr-Cyrl-RS"/>
              </w:rPr>
              <w:t xml:space="preserve">гарнитуру за </w:t>
            </w:r>
            <w:r w:rsidR="0000702D">
              <w:rPr>
                <w:rFonts w:eastAsiaTheme="minorEastAsia" w:cs="Arial"/>
                <w:lang w:val="sr-Cyrl-RS"/>
              </w:rPr>
              <w:t>испирање бунара</w:t>
            </w:r>
            <w:r w:rsidRPr="00FF162F">
              <w:rPr>
                <w:rFonts w:eastAsiaTheme="minorEastAsia" w:cs="Arial"/>
                <w:lang w:val="sr-Cyrl-RS"/>
              </w:rPr>
              <w:t>.</w:t>
            </w:r>
            <w:r w:rsidRPr="00FF162F">
              <w:rPr>
                <w:rFonts w:eastAsiaTheme="minorEastAsia" w:cs="Arial"/>
              </w:rPr>
              <w:t xml:space="preserve"> </w:t>
            </w:r>
          </w:p>
          <w:p w:rsidR="00FF162F" w:rsidRPr="00FF162F" w:rsidRDefault="00FF162F" w:rsidP="00FF162F">
            <w:pPr>
              <w:spacing w:before="0" w:after="60" w:line="276" w:lineRule="auto"/>
              <w:jc w:val="left"/>
              <w:rPr>
                <w:rFonts w:eastAsiaTheme="minorEastAsia" w:cs="Arial"/>
              </w:rPr>
            </w:pPr>
            <w:r>
              <w:rPr>
                <w:rFonts w:eastAsiaTheme="minorEastAsia" w:cs="Arial"/>
              </w:rPr>
              <w:t xml:space="preserve">- </w:t>
            </w:r>
            <w:r w:rsidRPr="00FF162F">
              <w:rPr>
                <w:rFonts w:eastAsiaTheme="minorEastAsia" w:cs="Arial"/>
                <w:lang w:val="sr-Cyrl-RS"/>
              </w:rPr>
              <w:t>потапајућ</w:t>
            </w:r>
            <w:r>
              <w:rPr>
                <w:rFonts w:eastAsiaTheme="minorEastAsia" w:cs="Arial"/>
                <w:lang w:val="sr-Cyrl-RS"/>
              </w:rPr>
              <w:t>у</w:t>
            </w:r>
            <w:r w:rsidRPr="00FF162F">
              <w:rPr>
                <w:rFonts w:eastAsiaTheme="minorEastAsia" w:cs="Arial"/>
                <w:lang w:val="sr-Cyrl-RS"/>
              </w:rPr>
              <w:t xml:space="preserve"> </w:t>
            </w:r>
            <w:r w:rsidRPr="00FF162F">
              <w:rPr>
                <w:rFonts w:eastAsiaTheme="minorEastAsia" w:cs="Arial"/>
              </w:rPr>
              <w:t>пумп</w:t>
            </w:r>
            <w:r>
              <w:rPr>
                <w:rFonts w:eastAsiaTheme="minorEastAsia" w:cs="Arial"/>
                <w:lang w:val="sr-Cyrl-RS"/>
              </w:rPr>
              <w:t>у</w:t>
            </w:r>
            <w:r w:rsidRPr="00FF162F">
              <w:rPr>
                <w:rFonts w:eastAsiaTheme="minorEastAsia" w:cs="Arial"/>
                <w:lang w:val="sr-Cyrl-RS"/>
              </w:rPr>
              <w:t xml:space="preserve"> </w:t>
            </w:r>
            <w:r w:rsidRPr="00FF162F">
              <w:rPr>
                <w:rFonts w:eastAsiaTheme="minorEastAsia" w:cs="Arial"/>
              </w:rPr>
              <w:t>минималних радних карактеристика Q=</w:t>
            </w:r>
            <w:r w:rsidRPr="00FF162F">
              <w:rPr>
                <w:rFonts w:eastAsiaTheme="minorEastAsia" w:cs="Arial"/>
                <w:lang w:val="sr-Cyrl-RS"/>
              </w:rPr>
              <w:t>10</w:t>
            </w:r>
            <w:r w:rsidRPr="00FF162F">
              <w:rPr>
                <w:rFonts w:eastAsiaTheme="minorEastAsia" w:cs="Arial"/>
              </w:rPr>
              <w:t xml:space="preserve"> l/s, H=</w:t>
            </w:r>
            <w:r w:rsidRPr="00FF162F">
              <w:rPr>
                <w:rFonts w:eastAsiaTheme="minorEastAsia" w:cs="Arial"/>
                <w:lang w:val="sr-Cyrl-RS"/>
              </w:rPr>
              <w:t>50</w:t>
            </w:r>
            <w:r w:rsidRPr="00FF162F">
              <w:rPr>
                <w:rFonts w:eastAsiaTheme="minorEastAsia" w:cs="Arial"/>
              </w:rPr>
              <w:t xml:space="preserve">m </w:t>
            </w:r>
          </w:p>
          <w:p w:rsidR="00FF162F" w:rsidRPr="00FF162F" w:rsidRDefault="00FF162F" w:rsidP="00FF162F">
            <w:pPr>
              <w:spacing w:before="0" w:after="60" w:line="276" w:lineRule="auto"/>
              <w:jc w:val="left"/>
              <w:rPr>
                <w:rFonts w:eastAsiaTheme="minorEastAsia" w:cs="Arial"/>
              </w:rPr>
            </w:pPr>
            <w:r w:rsidRPr="00FF162F">
              <w:rPr>
                <w:rFonts w:eastAsiaTheme="minorEastAsia" w:cs="Arial"/>
              </w:rPr>
              <w:t>- компресор минималног капацитета 2m3/min</w:t>
            </w:r>
          </w:p>
          <w:p w:rsidR="00FF162F" w:rsidRPr="009D4255" w:rsidRDefault="00FF162F" w:rsidP="00FF162F">
            <w:pPr>
              <w:snapToGrid w:val="0"/>
              <w:spacing w:before="0" w:line="276" w:lineRule="auto"/>
              <w:jc w:val="left"/>
              <w:rPr>
                <w:rFonts w:eastAsiaTheme="minorEastAsia" w:cs="Arial"/>
                <w:lang w:val="ru-RU"/>
              </w:rPr>
            </w:pPr>
            <w:r w:rsidRPr="00FF162F">
              <w:rPr>
                <w:rFonts w:eastAsiaTheme="minorEastAsia" w:cs="Arial"/>
              </w:rPr>
              <w:t>- камион или теренско возило</w:t>
            </w:r>
            <w:r w:rsidRPr="009D4255">
              <w:rPr>
                <w:rFonts w:eastAsiaTheme="minorEastAsia" w:cs="Arial"/>
                <w:lang w:val="ru-RU"/>
              </w:rPr>
              <w:t xml:space="preserve"> </w:t>
            </w:r>
          </w:p>
          <w:p w:rsidR="00FF162F" w:rsidRDefault="00FF162F" w:rsidP="00FF162F">
            <w:pPr>
              <w:autoSpaceDE w:val="0"/>
              <w:autoSpaceDN w:val="0"/>
              <w:adjustRightInd w:val="0"/>
              <w:spacing w:before="0"/>
              <w:rPr>
                <w:rFonts w:cs="Arial"/>
                <w:b/>
                <w:u w:val="single"/>
                <w:lang w:val="sr-Cyrl-RS" w:eastAsia="sr-Latn-CS"/>
              </w:rPr>
            </w:pPr>
          </w:p>
          <w:p w:rsidR="00FF162F" w:rsidRPr="00EE22DB" w:rsidRDefault="00FF162F" w:rsidP="00FF162F">
            <w:pPr>
              <w:autoSpaceDE w:val="0"/>
              <w:autoSpaceDN w:val="0"/>
              <w:adjustRightInd w:val="0"/>
              <w:spacing w:before="0"/>
              <w:rPr>
                <w:rFonts w:cs="Arial"/>
                <w:b/>
                <w:u w:val="single"/>
                <w:lang w:val="sr-Latn-CS" w:eastAsia="sr-Latn-CS"/>
              </w:rPr>
            </w:pPr>
            <w:r w:rsidRPr="00EE22DB">
              <w:rPr>
                <w:rFonts w:cs="Arial"/>
                <w:b/>
                <w:u w:val="single"/>
                <w:lang w:val="sr-Latn-CS" w:eastAsia="sr-Latn-CS"/>
              </w:rPr>
              <w:t xml:space="preserve">Доказ: </w:t>
            </w:r>
          </w:p>
          <w:p w:rsidR="00BB1913" w:rsidRDefault="00BB1913" w:rsidP="00013576">
            <w:pPr>
              <w:pStyle w:val="ListParagraph"/>
              <w:numPr>
                <w:ilvl w:val="0"/>
                <w:numId w:val="29"/>
              </w:numPr>
              <w:rPr>
                <w:rFonts w:ascii="Arial" w:hAnsi="Arial" w:cs="Arial"/>
              </w:rPr>
            </w:pPr>
            <w:r w:rsidRPr="00BB1913">
              <w:rPr>
                <w:rFonts w:ascii="Arial" w:hAnsi="Arial" w:cs="Arial"/>
              </w:rPr>
              <w:t xml:space="preserve">пописну листу основних средстава са стањем на дан  </w:t>
            </w:r>
            <w:r w:rsidRPr="00881A20">
              <w:rPr>
                <w:rFonts w:ascii="Arial" w:hAnsi="Arial" w:cs="Arial"/>
              </w:rPr>
              <w:t>31.12.201</w:t>
            </w:r>
            <w:r w:rsidR="00881A20" w:rsidRPr="00881A20">
              <w:rPr>
                <w:rFonts w:ascii="Arial" w:hAnsi="Arial" w:cs="Arial"/>
                <w:lang w:val="sr-Cyrl-RS"/>
              </w:rPr>
              <w:t>9</w:t>
            </w:r>
            <w:r w:rsidRPr="00881A20">
              <w:rPr>
                <w:rFonts w:ascii="Arial" w:hAnsi="Arial" w:cs="Arial"/>
              </w:rPr>
              <w:t>.</w:t>
            </w:r>
            <w:r w:rsidRPr="00BB1913">
              <w:rPr>
                <w:rFonts w:ascii="Arial" w:hAnsi="Arial" w:cs="Arial"/>
              </w:rPr>
              <w:t xml:space="preserve"> са обележавањем маркером тражене опреме и возила </w:t>
            </w:r>
            <w:r w:rsidRPr="008E63C6">
              <w:rPr>
                <w:rFonts w:ascii="Arial" w:hAnsi="Arial" w:cs="Arial"/>
                <w:b/>
              </w:rPr>
              <w:t>или</w:t>
            </w:r>
            <w:r w:rsidRPr="00BB1913">
              <w:rPr>
                <w:rFonts w:ascii="Arial" w:hAnsi="Arial" w:cs="Arial"/>
              </w:rPr>
              <w:t xml:space="preserve"> рачун о куповини  захт</w:t>
            </w:r>
            <w:r w:rsidR="00881A20">
              <w:rPr>
                <w:rFonts w:ascii="Arial" w:hAnsi="Arial" w:cs="Arial"/>
              </w:rPr>
              <w:t>еваног средства после 31.12.2019</w:t>
            </w:r>
            <w:r w:rsidRPr="00BB1913">
              <w:rPr>
                <w:rFonts w:ascii="Arial" w:hAnsi="Arial" w:cs="Arial"/>
              </w:rPr>
              <w:t>. године</w:t>
            </w:r>
            <w:r w:rsidRPr="00BB1913">
              <w:rPr>
                <w:rFonts w:ascii="Arial" w:hAnsi="Arial" w:cs="Arial"/>
                <w:lang w:val="sr-Cyrl-RS"/>
              </w:rPr>
              <w:t>,</w:t>
            </w:r>
            <w:r w:rsidRPr="00BB1913">
              <w:rPr>
                <w:rFonts w:ascii="Arial" w:hAnsi="Arial" w:cs="Arial"/>
              </w:rPr>
              <w:t xml:space="preserve"> уколико је средство купљено после 31.12.201</w:t>
            </w:r>
            <w:r w:rsidR="00881A20">
              <w:rPr>
                <w:rFonts w:ascii="Arial" w:hAnsi="Arial" w:cs="Arial"/>
                <w:lang w:val="sr-Cyrl-RS"/>
              </w:rPr>
              <w:t>9</w:t>
            </w:r>
            <w:r w:rsidRPr="00BB1913">
              <w:rPr>
                <w:rFonts w:ascii="Arial" w:hAnsi="Arial" w:cs="Arial"/>
              </w:rPr>
              <w:t xml:space="preserve">. године  </w:t>
            </w:r>
            <w:r w:rsidRPr="008E63C6">
              <w:rPr>
                <w:rFonts w:ascii="Arial" w:hAnsi="Arial" w:cs="Arial"/>
                <w:b/>
                <w:lang w:val="sr-Cyrl-RS"/>
              </w:rPr>
              <w:t>или</w:t>
            </w:r>
            <w:r w:rsidRPr="00BB1913">
              <w:rPr>
                <w:rFonts w:ascii="Arial" w:hAnsi="Arial" w:cs="Arial"/>
                <w:lang w:val="sr-Cyrl-RS"/>
              </w:rPr>
              <w:t xml:space="preserve"> </w:t>
            </w:r>
            <w:r w:rsidRPr="00BB1913">
              <w:rPr>
                <w:rFonts w:ascii="Arial" w:hAnsi="Arial" w:cs="Arial"/>
              </w:rPr>
              <w:t xml:space="preserve">уговоре о </w:t>
            </w:r>
            <w:r>
              <w:rPr>
                <w:rFonts w:ascii="Arial" w:hAnsi="Arial" w:cs="Arial"/>
              </w:rPr>
              <w:t>лизингу или уговоре о закупу</w:t>
            </w:r>
          </w:p>
          <w:p w:rsidR="00BB1913" w:rsidRPr="00881A20" w:rsidRDefault="00BB1913" w:rsidP="00013576">
            <w:pPr>
              <w:pStyle w:val="ListParagraph"/>
              <w:numPr>
                <w:ilvl w:val="0"/>
                <w:numId w:val="29"/>
              </w:numPr>
              <w:rPr>
                <w:rFonts w:ascii="Arial" w:hAnsi="Arial" w:cs="Arial"/>
              </w:rPr>
            </w:pPr>
            <w:r w:rsidRPr="00BB1913">
              <w:rPr>
                <w:rFonts w:ascii="Arial" w:hAnsi="Arial" w:cs="Arial"/>
              </w:rPr>
              <w:t>очитане  саобраћајне дозволе</w:t>
            </w:r>
            <w:r w:rsidRPr="00BB1913">
              <w:rPr>
                <w:rFonts w:ascii="Arial" w:hAnsi="Arial" w:cs="Arial"/>
                <w:lang w:val="sr-Cyrl-RS"/>
              </w:rPr>
              <w:t xml:space="preserve"> за возила</w:t>
            </w:r>
          </w:p>
          <w:p w:rsidR="00FF162F" w:rsidRPr="00B52C23" w:rsidRDefault="00FF162F" w:rsidP="00FF162F">
            <w:pPr>
              <w:spacing w:before="0"/>
              <w:rPr>
                <w:rFonts w:cs="Arial"/>
                <w:lang w:val="ru-RU" w:eastAsia="sr-Latn-CS"/>
              </w:rPr>
            </w:pPr>
            <w:r w:rsidRPr="00B52C23">
              <w:rPr>
                <w:rFonts w:cs="Arial"/>
                <w:b/>
                <w:u w:val="single"/>
                <w:lang w:val="sr-Latn-CS" w:eastAsia="sr-Latn-CS"/>
              </w:rPr>
              <w:t>Напомена:</w:t>
            </w:r>
          </w:p>
          <w:p w:rsidR="00FF162F" w:rsidRDefault="00FF162F" w:rsidP="00BB1913">
            <w:pPr>
              <w:snapToGrid w:val="0"/>
              <w:spacing w:before="0"/>
              <w:ind w:left="720"/>
              <w:rPr>
                <w:rFonts w:cs="Arial"/>
                <w:lang w:val="sr-Latn-CS" w:eastAsia="sr-Latn-CS"/>
              </w:rPr>
            </w:pPr>
          </w:p>
          <w:p w:rsidR="00FF162F" w:rsidRDefault="00FF162F" w:rsidP="00013576">
            <w:pPr>
              <w:numPr>
                <w:ilvl w:val="0"/>
                <w:numId w:val="22"/>
              </w:numPr>
              <w:snapToGrid w:val="0"/>
              <w:spacing w:before="0"/>
              <w:rPr>
                <w:rFonts w:cs="Arial"/>
                <w:lang w:val="sr-Latn-CS" w:eastAsia="sr-Latn-CS"/>
              </w:rPr>
            </w:pPr>
            <w:r w:rsidRPr="005854F9">
              <w:rPr>
                <w:rFonts w:cs="Arial"/>
                <w:lang w:val="sr-Latn-CS" w:eastAsia="sr-Latn-CS"/>
              </w:rPr>
              <w:t>У случају да понуду подноси група понуђача, доказ</w:t>
            </w:r>
            <w:r w:rsidR="001A7821">
              <w:rPr>
                <w:rFonts w:cs="Arial"/>
                <w:lang w:val="sr-Latn-RS" w:eastAsia="sr-Latn-CS"/>
              </w:rPr>
              <w:t>e</w:t>
            </w:r>
            <w:r w:rsidRPr="005854F9">
              <w:rPr>
                <w:rFonts w:cs="Arial"/>
                <w:lang w:val="sr-Latn-CS" w:eastAsia="sr-Latn-CS"/>
              </w:rPr>
              <w:t xml:space="preserve"> из тачке </w:t>
            </w:r>
            <w:r>
              <w:rPr>
                <w:rFonts w:cs="Arial"/>
                <w:lang w:val="sr-Latn-C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w:t>
            </w:r>
            <w:r w:rsidR="001A7821">
              <w:rPr>
                <w:rFonts w:cs="Arial"/>
                <w:lang w:val="sr-Latn-RS" w:eastAsia="sr-Latn-CS"/>
              </w:rPr>
              <w:t>e</w:t>
            </w:r>
            <w:r>
              <w:rPr>
                <w:rFonts w:cs="Arial"/>
                <w:lang w:val="sr-Cyrl-RS" w:eastAsia="sr-Latn-CS"/>
              </w:rPr>
              <w:t xml:space="preserve"> услов</w:t>
            </w:r>
            <w:r w:rsidR="001A7821">
              <w:rPr>
                <w:rFonts w:cs="Arial"/>
                <w:lang w:val="sr-Latn-RS" w:eastAsia="sr-Latn-CS"/>
              </w:rPr>
              <w:t>e</w:t>
            </w:r>
            <w:r w:rsidRPr="005854F9">
              <w:rPr>
                <w:rFonts w:cs="Arial"/>
                <w:lang w:val="sr-Latn-CS" w:eastAsia="sr-Latn-CS"/>
              </w:rPr>
              <w:t xml:space="preserve">), а уколико више њих заједно испуњавају услов из тачке </w:t>
            </w:r>
            <w:r>
              <w:rPr>
                <w:rFonts w:cs="Arial"/>
                <w:lang w:val="sr-Cyrl-RS" w:eastAsia="sr-Latn-CS"/>
              </w:rPr>
              <w:t>6</w:t>
            </w:r>
            <w:r w:rsidRPr="005854F9">
              <w:rPr>
                <w:rFonts w:cs="Arial"/>
                <w:lang w:val="sr-Latn-CS" w:eastAsia="sr-Latn-CS"/>
              </w:rPr>
              <w:t>. - овај доказ доставити за те чланове.</w:t>
            </w:r>
          </w:p>
          <w:p w:rsidR="00FF162F" w:rsidRDefault="00FF162F" w:rsidP="00013576">
            <w:pPr>
              <w:numPr>
                <w:ilvl w:val="0"/>
                <w:numId w:val="22"/>
              </w:numPr>
              <w:snapToGrid w:val="0"/>
              <w:spacing w:before="0"/>
              <w:rPr>
                <w:rFonts w:cs="Arial"/>
                <w:lang w:val="sr-Latn-CS" w:eastAsia="sr-Latn-CS"/>
              </w:rPr>
            </w:pPr>
            <w:r w:rsidRPr="00BB19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1A20" w:rsidRDefault="00881A20" w:rsidP="00881A20">
            <w:pPr>
              <w:snapToGrid w:val="0"/>
              <w:spacing w:before="0"/>
              <w:ind w:left="720"/>
              <w:rPr>
                <w:rFonts w:cs="Arial"/>
                <w:lang w:val="sr-Latn-CS" w:eastAsia="sr-Latn-CS"/>
              </w:rPr>
            </w:pPr>
          </w:p>
          <w:p w:rsidR="008E63C6" w:rsidRDefault="008E63C6" w:rsidP="008E63C6">
            <w:pPr>
              <w:snapToGrid w:val="0"/>
              <w:spacing w:before="0"/>
              <w:rPr>
                <w:rFonts w:cs="Arial"/>
                <w:lang w:val="sr-Cyrl-RS" w:eastAsia="sr-Latn-CS"/>
              </w:rPr>
            </w:pPr>
            <w:r w:rsidRPr="00881A20">
              <w:rPr>
                <w:rFonts w:cs="Arial"/>
                <w:b/>
                <w:u w:val="single"/>
                <w:lang w:val="sr-Cyrl-RS" w:eastAsia="sr-Latn-CS"/>
              </w:rPr>
              <w:t>Образложење</w:t>
            </w:r>
            <w:r w:rsidRPr="00881A20">
              <w:rPr>
                <w:rFonts w:cs="Arial"/>
                <w:lang w:val="sr-Cyrl-RS" w:eastAsia="sr-Latn-CS"/>
              </w:rPr>
              <w:t>:</w:t>
            </w:r>
            <w:r w:rsidR="00881A20" w:rsidRPr="00881A20">
              <w:rPr>
                <w:rFonts w:cs="Arial"/>
                <w:lang w:val="sr-Cyrl-RS" w:eastAsia="sr-Latn-CS"/>
              </w:rPr>
              <w:t xml:space="preserve"> Захтевана опрема је неопходна </w:t>
            </w:r>
            <w:r w:rsidR="000176A0">
              <w:rPr>
                <w:rFonts w:cs="Arial"/>
                <w:lang w:val="sr-Cyrl-RS" w:eastAsia="sr-Latn-CS"/>
              </w:rPr>
              <w:t>како би се предметна услуга квалитетно пружила и јавна набавка реализовала у целости</w:t>
            </w:r>
            <w:r w:rsidR="00881A20" w:rsidRPr="00881A20">
              <w:rPr>
                <w:rFonts w:cs="Arial"/>
                <w:lang w:val="sr-Cyrl-RS" w:eastAsia="sr-Latn-CS"/>
              </w:rPr>
              <w:t>.</w:t>
            </w:r>
          </w:p>
          <w:p w:rsidR="00E8354E" w:rsidRPr="00E8354E" w:rsidRDefault="00E8354E" w:rsidP="008E63C6">
            <w:pPr>
              <w:snapToGrid w:val="0"/>
              <w:spacing w:before="0"/>
              <w:rPr>
                <w:rFonts w:cs="Arial"/>
                <w:lang w:val="sr-Cyrl-RS" w:eastAsia="sr-Latn-CS"/>
              </w:rPr>
            </w:pPr>
          </w:p>
        </w:tc>
      </w:tr>
      <w:tr w:rsidR="00FF162F" w:rsidRPr="00806E26" w:rsidTr="008E7643">
        <w:trPr>
          <w:trHeight w:val="1160"/>
          <w:jc w:val="center"/>
        </w:trPr>
        <w:tc>
          <w:tcPr>
            <w:tcW w:w="805" w:type="dxa"/>
            <w:vAlign w:val="center"/>
          </w:tcPr>
          <w:p w:rsidR="00FF162F" w:rsidRDefault="00FF162F" w:rsidP="00FF162F">
            <w:pPr>
              <w:jc w:val="center"/>
              <w:rPr>
                <w:rFonts w:cs="Arial"/>
                <w:lang w:val="sr-Cyrl-RS"/>
              </w:rPr>
            </w:pPr>
            <w:r>
              <w:rPr>
                <w:rFonts w:cs="Arial"/>
                <w:lang w:val="sr-Cyrl-RS"/>
              </w:rPr>
              <w:t>7.</w:t>
            </w:r>
          </w:p>
        </w:tc>
        <w:tc>
          <w:tcPr>
            <w:tcW w:w="8430" w:type="dxa"/>
          </w:tcPr>
          <w:p w:rsidR="00881A20" w:rsidRDefault="00881A20" w:rsidP="00FF162F">
            <w:pPr>
              <w:autoSpaceDE w:val="0"/>
              <w:autoSpaceDN w:val="0"/>
              <w:adjustRightInd w:val="0"/>
              <w:spacing w:before="0"/>
              <w:rPr>
                <w:rFonts w:cs="Arial"/>
                <w:b/>
                <w:u w:val="single"/>
                <w:lang w:val="sr-Latn-CS" w:eastAsia="sr-Latn-CS"/>
              </w:rPr>
            </w:pPr>
          </w:p>
          <w:p w:rsidR="00FF162F" w:rsidRPr="00276F3B" w:rsidRDefault="00FF162F" w:rsidP="00FF162F">
            <w:pPr>
              <w:autoSpaceDE w:val="0"/>
              <w:autoSpaceDN w:val="0"/>
              <w:adjustRightInd w:val="0"/>
              <w:spacing w:before="0"/>
              <w:rPr>
                <w:rFonts w:cs="Arial"/>
                <w:b/>
                <w:lang w:val="sr-Latn-CS" w:eastAsia="sr-Latn-CS"/>
              </w:rPr>
            </w:pPr>
            <w:r w:rsidRPr="00276F3B">
              <w:rPr>
                <w:rFonts w:cs="Arial"/>
                <w:b/>
                <w:u w:val="single"/>
                <w:lang w:val="sr-Latn-CS" w:eastAsia="sr-Latn-CS"/>
              </w:rPr>
              <w:t>Услов:</w:t>
            </w:r>
          </w:p>
          <w:p w:rsidR="00FF162F" w:rsidRDefault="00FF162F" w:rsidP="00FF162F">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881A20" w:rsidRPr="00881A20" w:rsidRDefault="00881A20" w:rsidP="00FF162F">
            <w:pPr>
              <w:autoSpaceDE w:val="0"/>
              <w:autoSpaceDN w:val="0"/>
              <w:adjustRightInd w:val="0"/>
              <w:spacing w:before="0"/>
              <w:rPr>
                <w:rFonts w:cs="Arial"/>
                <w:b/>
                <w:sz w:val="10"/>
                <w:szCs w:val="10"/>
                <w:lang w:val="sr-Latn-CS" w:eastAsia="sr-Latn-CS"/>
              </w:rPr>
            </w:pPr>
          </w:p>
          <w:p w:rsidR="00FF162F" w:rsidRPr="00CB0A67" w:rsidRDefault="00FF162F" w:rsidP="00FF162F">
            <w:pPr>
              <w:autoSpaceDE w:val="0"/>
              <w:autoSpaceDN w:val="0"/>
              <w:adjustRightInd w:val="0"/>
              <w:spacing w:before="0"/>
              <w:rPr>
                <w:rFonts w:cs="Arial"/>
                <w:lang w:val="sr-Cyrl-RS" w:eastAsia="sr-Latn-CS"/>
              </w:rPr>
            </w:pPr>
            <w:r w:rsidRPr="00CB0A67">
              <w:rPr>
                <w:rFonts w:cs="Arial"/>
                <w:lang w:val="sr-Latn-CS" w:eastAsia="sr-Latn-CS"/>
              </w:rPr>
              <w:t xml:space="preserve">Понуђач располаже довољним кадровским капацитетом </w:t>
            </w:r>
            <w:r w:rsidRPr="00CB0A67">
              <w:rPr>
                <w:rFonts w:cs="Arial"/>
                <w:lang w:val="sr-Cyrl-RS" w:eastAsia="sr-Latn-CS"/>
              </w:rPr>
              <w:t xml:space="preserve">ако </w:t>
            </w:r>
            <w:r w:rsidRPr="00CB0A67">
              <w:rPr>
                <w:rFonts w:cs="Arial"/>
                <w:lang w:val="sr-Latn-CS" w:eastAsia="sr-Latn-CS"/>
              </w:rPr>
              <w:t>има</w:t>
            </w:r>
            <w:r w:rsidR="000176A0">
              <w:rPr>
                <w:rFonts w:eastAsiaTheme="minorEastAsia" w:cs="Arial"/>
                <w:lang w:val="sr-Cyrl-RS"/>
              </w:rPr>
              <w:t xml:space="preserve"> најмање</w:t>
            </w:r>
            <w:r w:rsidRPr="00CB0A67">
              <w:rPr>
                <w:rFonts w:cs="Arial"/>
                <w:lang w:val="sr-Cyrl-RS" w:eastAsia="sr-Latn-CS"/>
              </w:rPr>
              <w:t>:</w:t>
            </w:r>
          </w:p>
          <w:p w:rsidR="00FF162F" w:rsidRDefault="00FF162F" w:rsidP="00FF162F">
            <w:pPr>
              <w:snapToGrid w:val="0"/>
              <w:rPr>
                <w:rFonts w:eastAsia="Calibri" w:cs="Arial"/>
                <w:bCs/>
                <w:lang w:val="sr-Cyrl-CS"/>
              </w:rPr>
            </w:pPr>
            <w:r w:rsidRPr="006E706D">
              <w:rPr>
                <w:rFonts w:eastAsiaTheme="minorEastAsia" w:cs="Arial"/>
                <w:lang w:val="sr-Cyrl-RS"/>
              </w:rPr>
              <w:t>-</w:t>
            </w:r>
            <w:r w:rsidRPr="006E706D">
              <w:rPr>
                <w:rFonts w:eastAsiaTheme="minorEastAsia" w:cs="Arial"/>
                <w:lang w:val="sr-Latn-RS"/>
              </w:rPr>
              <w:t xml:space="preserve"> </w:t>
            </w:r>
            <w:r w:rsidR="00BB1913">
              <w:rPr>
                <w:rFonts w:eastAsiaTheme="minorEastAsia" w:cs="Arial"/>
                <w:lang w:val="sr-Cyrl-RS"/>
              </w:rPr>
              <w:t>2</w:t>
            </w:r>
            <w:r w:rsidRPr="006E706D">
              <w:rPr>
                <w:rFonts w:eastAsia="Calibri" w:cs="Arial"/>
                <w:bCs/>
                <w:lang w:val="sr-Cyrl-CS"/>
              </w:rPr>
              <w:t xml:space="preserve"> (</w:t>
            </w:r>
            <w:r w:rsidR="00BB1913">
              <w:rPr>
                <w:rFonts w:eastAsia="Calibri" w:cs="Arial"/>
                <w:bCs/>
                <w:lang w:val="sr-Cyrl-CS"/>
              </w:rPr>
              <w:t>два</w:t>
            </w:r>
            <w:r w:rsidRPr="006E706D">
              <w:rPr>
                <w:rFonts w:eastAsia="Calibri" w:cs="Arial"/>
                <w:bCs/>
                <w:lang w:val="sr-Cyrl-CS"/>
              </w:rPr>
              <w:t>) дипломиран</w:t>
            </w:r>
            <w:r w:rsidR="00BB1913">
              <w:rPr>
                <w:rFonts w:eastAsia="Calibri" w:cs="Arial"/>
                <w:bCs/>
                <w:lang w:val="sr-Cyrl-CS"/>
              </w:rPr>
              <w:t>а</w:t>
            </w:r>
            <w:r w:rsidRPr="006E706D">
              <w:rPr>
                <w:rFonts w:eastAsia="Calibri" w:cs="Arial"/>
                <w:bCs/>
                <w:lang w:val="sr-Cyrl-CS"/>
              </w:rPr>
              <w:t xml:space="preserve"> инжењера</w:t>
            </w:r>
            <w:r w:rsidR="00BB1913">
              <w:rPr>
                <w:rFonts w:eastAsia="Calibri" w:cs="Arial"/>
                <w:bCs/>
                <w:lang w:val="sr-Cyrl-CS"/>
              </w:rPr>
              <w:t xml:space="preserve"> хидрогеологије</w:t>
            </w:r>
            <w:r>
              <w:rPr>
                <w:rFonts w:eastAsia="Calibri" w:cs="Arial"/>
                <w:bCs/>
                <w:lang w:val="sr-Cyrl-CS"/>
              </w:rPr>
              <w:t xml:space="preserve"> </w:t>
            </w:r>
            <w:r w:rsidRPr="006E706D">
              <w:rPr>
                <w:rFonts w:eastAsia="Calibri" w:cs="Arial"/>
                <w:bCs/>
                <w:lang w:val="sr-Cyrl-CS"/>
              </w:rPr>
              <w:t xml:space="preserve">(ВСС </w:t>
            </w:r>
            <w:r w:rsidRPr="006E706D">
              <w:rPr>
                <w:rFonts w:eastAsia="Calibri" w:cs="Arial"/>
                <w:bCs/>
              </w:rPr>
              <w:t>VII)</w:t>
            </w:r>
            <w:r w:rsidR="00BB1913">
              <w:rPr>
                <w:rFonts w:eastAsia="Calibri" w:cs="Arial"/>
                <w:bCs/>
                <w:lang w:val="sr-Cyrl-CS"/>
              </w:rPr>
              <w:t xml:space="preserve"> који поседују</w:t>
            </w:r>
            <w:r w:rsidRPr="006E706D">
              <w:rPr>
                <w:rFonts w:eastAsia="Calibri" w:cs="Arial"/>
                <w:bCs/>
                <w:lang w:val="sr-Cyrl-CS"/>
              </w:rPr>
              <w:t xml:space="preserve"> важећу лиценцу Инжењерске коморе Србије бр. </w:t>
            </w:r>
            <w:r w:rsidR="00BB1913">
              <w:rPr>
                <w:rFonts w:eastAsia="Calibri" w:cs="Arial"/>
                <w:bCs/>
                <w:lang w:val="sr-Cyrl-CS"/>
              </w:rPr>
              <w:t>492</w:t>
            </w:r>
          </w:p>
          <w:p w:rsidR="00BB1913" w:rsidRDefault="00BB1913" w:rsidP="00FF162F">
            <w:pPr>
              <w:snapToGrid w:val="0"/>
              <w:rPr>
                <w:rFonts w:cs="Arial"/>
              </w:rPr>
            </w:pPr>
            <w:r>
              <w:rPr>
                <w:rFonts w:eastAsia="Calibri" w:cs="Arial"/>
                <w:bCs/>
                <w:lang w:val="sr-Cyrl-CS"/>
              </w:rPr>
              <w:t xml:space="preserve">- </w:t>
            </w:r>
            <w:r>
              <w:rPr>
                <w:rFonts w:cs="Arial"/>
                <w:lang w:val="sr-Cyrl-RS"/>
              </w:rPr>
              <w:t>5</w:t>
            </w:r>
            <w:r w:rsidRPr="00444B79">
              <w:rPr>
                <w:rFonts w:cs="Arial"/>
              </w:rPr>
              <w:t xml:space="preserve"> радника </w:t>
            </w:r>
          </w:p>
          <w:p w:rsidR="000176A0" w:rsidRPr="006E706D" w:rsidRDefault="000176A0" w:rsidP="00FF162F">
            <w:pPr>
              <w:snapToGrid w:val="0"/>
              <w:rPr>
                <w:rFonts w:eastAsia="Calibri" w:cs="Arial"/>
                <w:bCs/>
                <w:lang w:val="sr-Cyrl-CS"/>
              </w:rPr>
            </w:pPr>
            <w:r w:rsidRPr="00032C96">
              <w:rPr>
                <w:rFonts w:eastAsiaTheme="minorEastAsia" w:cs="Arial"/>
                <w:lang w:val="sr-Cyrl-RS"/>
              </w:rPr>
              <w:t>Горе тражена лица могу бити</w:t>
            </w:r>
            <w:r w:rsidRPr="009D4255">
              <w:rPr>
                <w:rFonts w:eastAsiaTheme="minorEastAsia" w:cs="Arial"/>
                <w:lang w:val="ru-RU"/>
              </w:rPr>
              <w:t xml:space="preserve"> у радном односу или ангажована сходно чл. 197. до 202. </w:t>
            </w:r>
            <w:r w:rsidRPr="00A5717A">
              <w:rPr>
                <w:rFonts w:eastAsiaTheme="minorEastAsia" w:cs="Arial"/>
                <w:lang w:val="ru-RU"/>
              </w:rPr>
              <w:t>Закона о раду)</w:t>
            </w:r>
          </w:p>
          <w:p w:rsidR="00FF162F" w:rsidRPr="00881A20" w:rsidRDefault="00FF162F" w:rsidP="00FF162F">
            <w:pPr>
              <w:spacing w:before="0"/>
              <w:jc w:val="left"/>
              <w:rPr>
                <w:rFonts w:eastAsiaTheme="minorEastAsia" w:cs="Arial"/>
                <w:sz w:val="10"/>
                <w:szCs w:val="10"/>
                <w:lang w:val="sr-Cyrl-RS"/>
              </w:rPr>
            </w:pPr>
          </w:p>
          <w:p w:rsidR="00FF162F" w:rsidRPr="00276F3B" w:rsidRDefault="00FF162F" w:rsidP="00FF162F">
            <w:pPr>
              <w:autoSpaceDE w:val="0"/>
              <w:autoSpaceDN w:val="0"/>
              <w:adjustRightInd w:val="0"/>
              <w:spacing w:before="0"/>
              <w:rPr>
                <w:rFonts w:cs="Arial"/>
                <w:b/>
                <w:u w:val="single"/>
                <w:lang w:val="sr-Cyrl-RS" w:eastAsia="sr-Latn-CS"/>
              </w:rPr>
            </w:pPr>
            <w:r w:rsidRPr="00276F3B">
              <w:rPr>
                <w:rFonts w:cs="Arial"/>
                <w:b/>
                <w:u w:val="single"/>
                <w:lang w:val="sr-Latn-CS" w:eastAsia="sr-Latn-CS"/>
              </w:rPr>
              <w:t xml:space="preserve">Доказ: </w:t>
            </w:r>
          </w:p>
          <w:p w:rsidR="00FF162F" w:rsidRPr="004A6FF5" w:rsidRDefault="00FF162F" w:rsidP="00013576">
            <w:pPr>
              <w:numPr>
                <w:ilvl w:val="0"/>
                <w:numId w:val="23"/>
              </w:numPr>
              <w:autoSpaceDE w:val="0"/>
              <w:autoSpaceDN w:val="0"/>
              <w:adjustRightInd w:val="0"/>
              <w:spacing w:before="0"/>
              <w:ind w:left="72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FF162F" w:rsidRPr="004178F9" w:rsidRDefault="00FF162F" w:rsidP="00013576">
            <w:pPr>
              <w:numPr>
                <w:ilvl w:val="0"/>
                <w:numId w:val="23"/>
              </w:numPr>
              <w:autoSpaceDE w:val="0"/>
              <w:autoSpaceDN w:val="0"/>
              <w:adjustRightInd w:val="0"/>
              <w:spacing w:before="0"/>
              <w:ind w:left="72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FF162F" w:rsidRPr="00C74300" w:rsidRDefault="00BB1913" w:rsidP="00013576">
            <w:pPr>
              <w:numPr>
                <w:ilvl w:val="0"/>
                <w:numId w:val="23"/>
              </w:numPr>
              <w:autoSpaceDE w:val="0"/>
              <w:autoSpaceDN w:val="0"/>
              <w:adjustRightInd w:val="0"/>
              <w:spacing w:before="0"/>
              <w:ind w:left="720"/>
              <w:rPr>
                <w:rFonts w:cs="Arial"/>
                <w:lang w:val="sr-Latn-CS" w:eastAsia="sr-Latn-CS"/>
              </w:rPr>
            </w:pPr>
            <w:r>
              <w:rPr>
                <w:rFonts w:cs="Arial"/>
                <w:lang w:val="sr-Latn-CS" w:eastAsia="sr-Latn-CS"/>
              </w:rPr>
              <w:t>Фотокопиј</w:t>
            </w:r>
            <w:r w:rsidR="008E63C6">
              <w:rPr>
                <w:rFonts w:cs="Arial"/>
                <w:lang w:val="sr-Cyrl-RS" w:eastAsia="sr-Latn-CS"/>
              </w:rPr>
              <w:t>а</w:t>
            </w:r>
            <w:r w:rsidR="00E8354E">
              <w:rPr>
                <w:rFonts w:cs="Arial"/>
                <w:lang w:val="sr-Cyrl-RS" w:eastAsia="sr-Latn-CS"/>
              </w:rPr>
              <w:t xml:space="preserve"> дипломе и </w:t>
            </w:r>
            <w:r w:rsidR="00FF162F" w:rsidRPr="00705A9D">
              <w:rPr>
                <w:rFonts w:cs="Arial"/>
                <w:lang w:val="sr-Latn-CS" w:eastAsia="sr-Latn-CS"/>
              </w:rPr>
              <w:t>важећ</w:t>
            </w:r>
            <w:r w:rsidR="008E63C6">
              <w:rPr>
                <w:rFonts w:cs="Arial"/>
                <w:lang w:val="sr-Cyrl-RS" w:eastAsia="sr-Latn-CS"/>
              </w:rPr>
              <w:t>е</w:t>
            </w:r>
            <w:r w:rsidR="00FF162F" w:rsidRPr="00705A9D">
              <w:rPr>
                <w:rFonts w:cs="Arial"/>
                <w:lang w:val="sr-Latn-CS" w:eastAsia="sr-Latn-CS"/>
              </w:rPr>
              <w:t xml:space="preserve"> лиценц</w:t>
            </w:r>
            <w:r>
              <w:rPr>
                <w:rFonts w:cs="Arial"/>
                <w:lang w:val="sr-Cyrl-RS" w:eastAsia="sr-Latn-CS"/>
              </w:rPr>
              <w:t>е</w:t>
            </w:r>
            <w:r w:rsidR="00FF162F" w:rsidRPr="00705A9D">
              <w:rPr>
                <w:rFonts w:cs="Arial"/>
                <w:lang w:val="sr-Latn-CS" w:eastAsia="sr-Latn-CS"/>
              </w:rPr>
              <w:t xml:space="preserve"> </w:t>
            </w:r>
            <w:r w:rsidR="000176A0" w:rsidRPr="006E706D">
              <w:rPr>
                <w:rFonts w:eastAsia="Calibri" w:cs="Arial"/>
                <w:bCs/>
                <w:lang w:val="sr-Cyrl-CS"/>
              </w:rPr>
              <w:t xml:space="preserve">бр. </w:t>
            </w:r>
            <w:r w:rsidR="000176A0">
              <w:rPr>
                <w:rFonts w:eastAsia="Calibri" w:cs="Arial"/>
                <w:bCs/>
                <w:lang w:val="sr-Cyrl-CS"/>
              </w:rPr>
              <w:t>492</w:t>
            </w:r>
            <w:r w:rsidR="00E8354E">
              <w:rPr>
                <w:rFonts w:eastAsia="Calibri" w:cs="Arial"/>
                <w:bCs/>
                <w:lang w:val="sr-Cyrl-CS"/>
              </w:rPr>
              <w:t xml:space="preserve"> </w:t>
            </w:r>
          </w:p>
          <w:p w:rsidR="00C74300" w:rsidRPr="008B0FB9" w:rsidRDefault="00C74300" w:rsidP="00C74300">
            <w:pPr>
              <w:autoSpaceDE w:val="0"/>
              <w:autoSpaceDN w:val="0"/>
              <w:adjustRightInd w:val="0"/>
              <w:spacing w:before="0"/>
              <w:ind w:left="720"/>
              <w:rPr>
                <w:rFonts w:cs="Arial"/>
                <w:lang w:val="sr-Latn-CS" w:eastAsia="sr-Latn-CS"/>
              </w:rPr>
            </w:pPr>
          </w:p>
          <w:p w:rsidR="00FF162F" w:rsidRPr="00705A9D" w:rsidRDefault="00FF162F" w:rsidP="00C74300">
            <w:pPr>
              <w:autoSpaceDE w:val="0"/>
              <w:autoSpaceDN w:val="0"/>
              <w:adjustRightInd w:val="0"/>
              <w:spacing w:before="0"/>
              <w:ind w:left="720"/>
              <w:rPr>
                <w:rFonts w:cs="Arial"/>
                <w:lang w:val="sr-Latn-CS" w:eastAsia="sr-Latn-CS"/>
              </w:rPr>
            </w:pPr>
          </w:p>
          <w:p w:rsidR="00881A20" w:rsidRDefault="00881A20" w:rsidP="00FF162F">
            <w:pPr>
              <w:autoSpaceDE w:val="0"/>
              <w:autoSpaceDN w:val="0"/>
              <w:adjustRightInd w:val="0"/>
              <w:spacing w:before="0"/>
              <w:rPr>
                <w:rFonts w:cs="Arial"/>
                <w:b/>
                <w:u w:val="single"/>
                <w:lang w:val="sr-Latn-CS" w:eastAsia="sr-Latn-CS"/>
              </w:rPr>
            </w:pPr>
          </w:p>
          <w:p w:rsidR="00FF162F" w:rsidRDefault="00FF162F" w:rsidP="00FF162F">
            <w:pPr>
              <w:autoSpaceDE w:val="0"/>
              <w:autoSpaceDN w:val="0"/>
              <w:adjustRightInd w:val="0"/>
              <w:spacing w:before="0"/>
              <w:rPr>
                <w:rFonts w:cs="Arial"/>
                <w:b/>
                <w:u w:val="single"/>
                <w:lang w:val="sr-Cyrl-RS" w:eastAsia="sr-Latn-CS"/>
              </w:rPr>
            </w:pPr>
            <w:r w:rsidRPr="003448E0">
              <w:rPr>
                <w:rFonts w:cs="Arial"/>
                <w:b/>
                <w:u w:val="single"/>
                <w:lang w:val="sr-Latn-CS" w:eastAsia="sr-Latn-CS"/>
              </w:rPr>
              <w:t>Напомена:</w:t>
            </w:r>
          </w:p>
          <w:p w:rsidR="00FF162F" w:rsidRPr="003D0EB5" w:rsidRDefault="00FF162F" w:rsidP="00013576">
            <w:pPr>
              <w:numPr>
                <w:ilvl w:val="0"/>
                <w:numId w:val="22"/>
              </w:numPr>
              <w:snapToGrid w:val="0"/>
              <w:spacing w:before="0"/>
              <w:rPr>
                <w:rFonts w:cs="Arial"/>
                <w:lang w:val="sr-Latn-CS" w:eastAsia="sr-Latn-CS"/>
              </w:rPr>
            </w:pPr>
            <w:r w:rsidRPr="003448E0">
              <w:rPr>
                <w:rFonts w:cs="Arial"/>
                <w:lang w:val="sr-Latn-CS" w:eastAsia="sr-Latn-CS"/>
              </w:rPr>
              <w:t>У случају да понуду подноси група понуђача, доказ</w:t>
            </w:r>
            <w:r>
              <w:rPr>
                <w:rFonts w:cs="Arial"/>
                <w:lang w:val="sr-Cyrl-RS" w:eastAsia="sr-Latn-CS"/>
              </w:rPr>
              <w:t>е</w:t>
            </w:r>
            <w:r w:rsidRPr="003448E0">
              <w:rPr>
                <w:rFonts w:cs="Arial"/>
                <w:lang w:val="sr-Latn-CS" w:eastAsia="sr-Latn-CS"/>
              </w:rPr>
              <w:t xml:space="preserve"> из тачке </w:t>
            </w:r>
            <w:r w:rsidR="001A7821">
              <w:rPr>
                <w:rFonts w:cs="Arial"/>
                <w:lang w:val="sr-Latn-CS" w:eastAsia="sr-Latn-CS"/>
              </w:rPr>
              <w:t>7</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Pr>
                <w:rFonts w:cs="Arial"/>
                <w:lang w:val="sr-Latn-CS" w:eastAsia="sr-Latn-CS"/>
              </w:rPr>
              <w:t xml:space="preserve"> да 1 члан групе достави тражен</w:t>
            </w:r>
            <w:r>
              <w:rPr>
                <w:rFonts w:cs="Arial"/>
                <w:lang w:val="sr-Cyrl-RS" w:eastAsia="sr-Latn-CS"/>
              </w:rPr>
              <w:t>е</w:t>
            </w:r>
            <w:r w:rsidRPr="003448E0">
              <w:rPr>
                <w:rFonts w:cs="Arial"/>
                <w:lang w:val="sr-Latn-CS" w:eastAsia="sr-Latn-CS"/>
              </w:rPr>
              <w:t xml:space="preserve"> </w:t>
            </w:r>
            <w:r>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sidR="001A7821">
              <w:rPr>
                <w:rFonts w:cs="Arial"/>
                <w:lang w:val="sr-Latn-CS" w:eastAsia="sr-Latn-CS"/>
              </w:rPr>
              <w:t>7</w:t>
            </w:r>
            <w:r>
              <w:rPr>
                <w:rFonts w:cs="Arial"/>
                <w:lang w:val="sr-Latn-CS" w:eastAsia="sr-Latn-CS"/>
              </w:rPr>
              <w:t>. - ов</w:t>
            </w:r>
            <w:r>
              <w:rPr>
                <w:rFonts w:cs="Arial"/>
                <w:lang w:val="sr-Cyrl-RS" w:eastAsia="sr-Latn-CS"/>
              </w:rPr>
              <w:t>е</w:t>
            </w:r>
            <w:r w:rsidRPr="003448E0">
              <w:rPr>
                <w:rFonts w:cs="Arial"/>
                <w:lang w:val="sr-Latn-CS" w:eastAsia="sr-Latn-CS"/>
              </w:rPr>
              <w:t xml:space="preserve"> доказ</w:t>
            </w:r>
            <w:r>
              <w:rPr>
                <w:rFonts w:cs="Arial"/>
                <w:lang w:val="sr-Cyrl-RS" w:eastAsia="sr-Latn-CS"/>
              </w:rPr>
              <w:t>е</w:t>
            </w:r>
            <w:r w:rsidRPr="003448E0">
              <w:rPr>
                <w:rFonts w:cs="Arial"/>
                <w:lang w:val="sr-Latn-CS" w:eastAsia="sr-Latn-CS"/>
              </w:rPr>
              <w:t xml:space="preserve"> доставити за те чланове.</w:t>
            </w:r>
          </w:p>
          <w:p w:rsidR="00FF162F" w:rsidRDefault="00FF162F" w:rsidP="00013576">
            <w:pPr>
              <w:numPr>
                <w:ilvl w:val="0"/>
                <w:numId w:val="22"/>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176A0" w:rsidRPr="008C5784" w:rsidRDefault="000176A0" w:rsidP="000176A0">
            <w:pPr>
              <w:snapToGrid w:val="0"/>
              <w:spacing w:before="0"/>
              <w:ind w:left="720"/>
              <w:rPr>
                <w:rFonts w:cs="Arial"/>
                <w:lang w:val="sr-Latn-CS" w:eastAsia="sr-Latn-CS"/>
              </w:rPr>
            </w:pPr>
          </w:p>
          <w:p w:rsidR="00FF162F" w:rsidRPr="001D4113" w:rsidRDefault="00FF162F" w:rsidP="00FF162F">
            <w:pPr>
              <w:snapToGrid w:val="0"/>
              <w:spacing w:before="0"/>
              <w:rPr>
                <w:rFonts w:cs="Arial"/>
                <w:b/>
                <w:u w:val="single"/>
                <w:lang w:val="sr-Cyrl-RS" w:eastAsia="sr-Latn-CS"/>
              </w:rPr>
            </w:pPr>
            <w:r w:rsidRPr="001D4113">
              <w:rPr>
                <w:rFonts w:cs="Arial"/>
                <w:b/>
                <w:u w:val="single"/>
                <w:lang w:val="sr-Cyrl-RS" w:eastAsia="sr-Latn-CS"/>
              </w:rPr>
              <w:t>Образложење:</w:t>
            </w:r>
          </w:p>
          <w:p w:rsidR="00FF162F" w:rsidRDefault="00FF162F" w:rsidP="00881A20">
            <w:pPr>
              <w:snapToGrid w:val="0"/>
              <w:spacing w:before="0"/>
              <w:rPr>
                <w:rFonts w:cs="Arial"/>
                <w:lang w:val="sr-Cyrl-RS"/>
              </w:rPr>
            </w:pPr>
            <w:r>
              <w:rPr>
                <w:rFonts w:cs="Arial"/>
                <w:lang w:val="sr-Cyrl-RS"/>
              </w:rPr>
              <w:t>Лиценцирани инжењери траже се због стручности и квалитета изведене услуге.</w:t>
            </w:r>
          </w:p>
          <w:p w:rsidR="000176A0" w:rsidRPr="0083188C" w:rsidRDefault="000176A0" w:rsidP="00881A20">
            <w:pPr>
              <w:snapToGrid w:val="0"/>
              <w:spacing w:before="0"/>
              <w:rPr>
                <w:rFonts w:cs="Arial"/>
                <w:lang w:val="sr-Latn-CS" w:eastAsia="sr-Latn-CS"/>
              </w:rPr>
            </w:pPr>
          </w:p>
        </w:tc>
      </w:tr>
    </w:tbl>
    <w:p w:rsidR="00BE2596" w:rsidRPr="00480F9B" w:rsidRDefault="00BE2596" w:rsidP="00BE2596">
      <w:pPr>
        <w:spacing w:before="0"/>
        <w:rPr>
          <w:rFonts w:cs="Arial"/>
          <w:lang w:val="ru-RU" w:eastAsia="zh-CN"/>
        </w:rPr>
      </w:pPr>
    </w:p>
    <w:p w:rsidR="00BE2596" w:rsidRPr="00452B75" w:rsidRDefault="00BE2596" w:rsidP="00BE2596">
      <w:pPr>
        <w:spacing w:before="0"/>
        <w:rPr>
          <w:rFonts w:cs="Arial"/>
          <w:lang w:val="ru-RU" w:eastAsia="zh-CN"/>
        </w:rPr>
      </w:pPr>
      <w:r w:rsidRPr="00452B75">
        <w:rPr>
          <w:rFonts w:cs="Arial"/>
          <w:lang w:val="ru-RU" w:eastAsia="zh-CN"/>
        </w:rPr>
        <w:t>Понуда понуђача који не докаже да испуњава наведене обавезне и додатне услов</w:t>
      </w:r>
      <w:r w:rsidR="00480F9B">
        <w:rPr>
          <w:rFonts w:cs="Arial"/>
          <w:lang w:val="ru-RU" w:eastAsia="zh-CN"/>
        </w:rPr>
        <w:t>е из тачака 1.</w:t>
      </w:r>
      <w:r w:rsidR="00890F5B">
        <w:rPr>
          <w:rFonts w:cs="Arial"/>
          <w:lang w:val="ru-RU" w:eastAsia="zh-CN"/>
        </w:rPr>
        <w:t xml:space="preserve"> </w:t>
      </w:r>
      <w:r w:rsidR="00480F9B">
        <w:rPr>
          <w:rFonts w:cs="Arial"/>
          <w:lang w:val="ru-RU" w:eastAsia="zh-CN"/>
        </w:rPr>
        <w:t xml:space="preserve">до </w:t>
      </w:r>
      <w:r w:rsidR="008E63C6">
        <w:rPr>
          <w:rFonts w:cs="Arial"/>
          <w:lang w:val="ru-RU" w:eastAsia="zh-CN"/>
        </w:rPr>
        <w:t>7</w:t>
      </w:r>
      <w:r w:rsidR="00480F9B">
        <w:rPr>
          <w:rFonts w:cs="Arial"/>
          <w:lang w:val="ru-RU" w:eastAsia="zh-CN"/>
        </w:rPr>
        <w:t xml:space="preserve">. </w:t>
      </w:r>
      <w:r w:rsidRPr="00452B75">
        <w:rPr>
          <w:rFonts w:cs="Arial"/>
          <w:lang w:val="ru-RU" w:eastAsia="zh-CN"/>
        </w:rPr>
        <w:t>овог обрасца, биће одбијена као неприхватљива.</w:t>
      </w:r>
    </w:p>
    <w:p w:rsidR="00BE2596" w:rsidRDefault="00BE2596" w:rsidP="00BE2596">
      <w:pPr>
        <w:rPr>
          <w:rFonts w:cs="Arial"/>
          <w:lang w:val="ru-RU"/>
        </w:rPr>
      </w:pPr>
      <w:r w:rsidRPr="00452B75">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90F5B" w:rsidRPr="00890F5B" w:rsidRDefault="00890F5B" w:rsidP="00BE2596">
      <w:pPr>
        <w:rPr>
          <w:rFonts w:cs="Arial"/>
          <w:sz w:val="16"/>
          <w:szCs w:val="16"/>
          <w:lang w:val="ru-RU"/>
        </w:rPr>
      </w:pPr>
    </w:p>
    <w:p w:rsidR="00BE2596" w:rsidRDefault="00BE2596" w:rsidP="00BE2596">
      <w:pPr>
        <w:spacing w:before="0"/>
        <w:rPr>
          <w:rFonts w:cs="Arial"/>
          <w:lang w:val="ru-RU" w:eastAsia="zh-CN"/>
        </w:rPr>
      </w:pPr>
      <w:r w:rsidRPr="00452B75">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52B75">
        <w:rPr>
          <w:rFonts w:cs="Arial"/>
          <w:lang w:val="ru-RU"/>
        </w:rPr>
        <w:t xml:space="preserve">и члана 75. став 2. </w:t>
      </w:r>
      <w:r w:rsidRPr="00452B75">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90F5B" w:rsidRPr="00452B75" w:rsidRDefault="00890F5B" w:rsidP="00BE2596">
      <w:pPr>
        <w:spacing w:before="0"/>
        <w:rPr>
          <w:rFonts w:cs="Arial"/>
          <w:lang w:val="ru-RU" w:eastAsia="zh-CN"/>
        </w:rPr>
      </w:pPr>
    </w:p>
    <w:p w:rsidR="00BE2596" w:rsidRPr="00452B75" w:rsidRDefault="00BE2596" w:rsidP="00BE2596">
      <w:pPr>
        <w:spacing w:before="0"/>
        <w:rPr>
          <w:rFonts w:cs="Arial"/>
          <w:lang w:val="ru-RU" w:eastAsia="zh-CN"/>
        </w:rPr>
      </w:pPr>
      <w:r w:rsidRPr="00452B75">
        <w:rPr>
          <w:rFonts w:cs="Arial"/>
          <w:lang w:val="ru-RU" w:eastAsia="zh-CN"/>
        </w:rPr>
        <w:t>3. Докази о испуњености услова из члана 77.</w:t>
      </w:r>
      <w:r w:rsidR="00C838DA">
        <w:rPr>
          <w:rFonts w:cs="Arial"/>
          <w:lang w:val="ru-RU" w:eastAsia="zh-CN"/>
        </w:rPr>
        <w:t xml:space="preserve"> </w:t>
      </w:r>
      <w:r w:rsidRPr="00452B75">
        <w:rPr>
          <w:rFonts w:cs="Arial"/>
          <w:lang w:val="ru-RU"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2B75" w:rsidRDefault="00BE2596" w:rsidP="00BE2596">
      <w:pPr>
        <w:spacing w:before="0"/>
        <w:rPr>
          <w:rFonts w:cs="Arial"/>
          <w:lang w:val="ru-RU" w:eastAsia="zh-CN"/>
        </w:rPr>
      </w:pPr>
      <w:r w:rsidRPr="00452B75">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452B75" w:rsidRDefault="00BE2596" w:rsidP="00BE2596">
      <w:pPr>
        <w:spacing w:before="0"/>
        <w:rPr>
          <w:rFonts w:cs="Arial"/>
          <w:lang w:val="ru-RU" w:eastAsia="zh-CN"/>
        </w:rPr>
      </w:pPr>
    </w:p>
    <w:p w:rsidR="00BE2596" w:rsidRPr="00452B75" w:rsidRDefault="00BE2596" w:rsidP="00BE2596">
      <w:pPr>
        <w:spacing w:before="0"/>
        <w:rPr>
          <w:rFonts w:cs="Arial"/>
          <w:lang w:val="ru-RU" w:eastAsia="zh-CN"/>
        </w:rPr>
      </w:pPr>
      <w:r w:rsidRPr="00452B75">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452B75" w:rsidRDefault="00BE2596" w:rsidP="00BE2596">
      <w:pPr>
        <w:spacing w:before="0"/>
        <w:rPr>
          <w:rFonts w:cs="Arial"/>
          <w:lang w:val="ru-RU" w:eastAsia="zh-CN"/>
        </w:rPr>
      </w:pPr>
      <w:r w:rsidRPr="00452B75">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452B75" w:rsidRDefault="00BE2596" w:rsidP="00BE2596">
      <w:pPr>
        <w:spacing w:before="0"/>
        <w:ind w:firstLine="720"/>
        <w:rPr>
          <w:rFonts w:cs="Arial"/>
          <w:lang w:val="ru-RU" w:eastAsia="zh-CN"/>
        </w:rPr>
      </w:pPr>
      <w:r w:rsidRPr="00452B75">
        <w:rPr>
          <w:rFonts w:cs="Arial"/>
          <w:lang w:val="ru-RU" w:eastAsia="zh-CN"/>
        </w:rPr>
        <w:t>1)извод из регистра надлежног органа:</w:t>
      </w:r>
    </w:p>
    <w:p w:rsidR="00BE2596" w:rsidRPr="00452B75" w:rsidRDefault="00BE2596" w:rsidP="00BE2596">
      <w:pPr>
        <w:spacing w:before="0"/>
        <w:ind w:firstLine="720"/>
        <w:rPr>
          <w:rFonts w:cs="Arial"/>
          <w:lang w:val="ru-RU" w:eastAsia="zh-CN"/>
        </w:rPr>
      </w:pPr>
      <w:r w:rsidRPr="00452B75">
        <w:rPr>
          <w:rFonts w:cs="Arial"/>
          <w:lang w:val="ru-RU" w:eastAsia="zh-CN"/>
        </w:rPr>
        <w:t xml:space="preserve">-извод из регистра АПР: </w:t>
      </w:r>
      <w:hyperlink r:id="rId168" w:history="1">
        <w:r w:rsidRPr="00E47C2E">
          <w:rPr>
            <w:rStyle w:val="Hyperlink"/>
            <w:rFonts w:cs="Arial"/>
            <w:lang w:eastAsia="zh-CN"/>
          </w:rPr>
          <w:t>www</w:t>
        </w:r>
        <w:r w:rsidRPr="00452B75">
          <w:rPr>
            <w:rStyle w:val="Hyperlink"/>
            <w:rFonts w:cs="Arial"/>
            <w:lang w:val="ru-RU" w:eastAsia="zh-CN"/>
          </w:rPr>
          <w:t>.</w:t>
        </w:r>
        <w:r w:rsidRPr="00E47C2E">
          <w:rPr>
            <w:rStyle w:val="Hyperlink"/>
            <w:rFonts w:cs="Arial"/>
            <w:lang w:eastAsia="zh-CN"/>
          </w:rPr>
          <w:t>apr</w:t>
        </w:r>
        <w:r w:rsidRPr="00452B75">
          <w:rPr>
            <w:rStyle w:val="Hyperlink"/>
            <w:rFonts w:cs="Arial"/>
            <w:lang w:val="ru-RU" w:eastAsia="zh-CN"/>
          </w:rPr>
          <w:t>.</w:t>
        </w:r>
        <w:r w:rsidRPr="00E47C2E">
          <w:rPr>
            <w:rStyle w:val="Hyperlink"/>
            <w:rFonts w:cs="Arial"/>
            <w:lang w:eastAsia="zh-CN"/>
          </w:rPr>
          <w:t>gov</w:t>
        </w:r>
        <w:r w:rsidRPr="00452B75">
          <w:rPr>
            <w:rStyle w:val="Hyperlink"/>
            <w:rFonts w:cs="Arial"/>
            <w:lang w:val="ru-RU" w:eastAsia="zh-CN"/>
          </w:rPr>
          <w:t>.</w:t>
        </w:r>
        <w:r w:rsidRPr="00E47C2E">
          <w:rPr>
            <w:rStyle w:val="Hyperlink"/>
            <w:rFonts w:cs="Arial"/>
            <w:lang w:eastAsia="zh-CN"/>
          </w:rPr>
          <w:t>rs</w:t>
        </w:r>
      </w:hyperlink>
    </w:p>
    <w:p w:rsidR="00BE2596" w:rsidRPr="00452B75" w:rsidRDefault="00BE2596" w:rsidP="00BE2596">
      <w:pPr>
        <w:spacing w:before="0"/>
        <w:ind w:firstLine="720"/>
        <w:rPr>
          <w:rFonts w:cs="Arial"/>
          <w:lang w:val="ru-RU" w:eastAsia="zh-CN"/>
        </w:rPr>
      </w:pPr>
      <w:r w:rsidRPr="00452B75">
        <w:rPr>
          <w:rFonts w:cs="Arial"/>
          <w:lang w:val="ru-RU" w:eastAsia="zh-CN"/>
        </w:rPr>
        <w:t>2)докази из члана 75. став 1. тачка 1) ,</w:t>
      </w:r>
      <w:r w:rsidR="0084067F">
        <w:rPr>
          <w:rFonts w:cs="Arial"/>
          <w:lang w:val="ru-RU" w:eastAsia="zh-CN"/>
        </w:rPr>
        <w:t xml:space="preserve"> </w:t>
      </w:r>
      <w:r w:rsidRPr="00452B75">
        <w:rPr>
          <w:rFonts w:cs="Arial"/>
          <w:lang w:val="ru-RU" w:eastAsia="zh-CN"/>
        </w:rPr>
        <w:t>2) и 4) Закона</w:t>
      </w:r>
    </w:p>
    <w:p w:rsidR="00BE2596" w:rsidRPr="00452B75" w:rsidRDefault="00BE2596" w:rsidP="00BE2596">
      <w:pPr>
        <w:spacing w:before="0"/>
        <w:ind w:firstLine="720"/>
        <w:rPr>
          <w:lang w:val="ru-RU"/>
        </w:rPr>
      </w:pPr>
      <w:r w:rsidRPr="00452B75">
        <w:rPr>
          <w:rFonts w:cs="Arial"/>
          <w:lang w:val="ru-RU" w:eastAsia="zh-CN"/>
        </w:rPr>
        <w:t xml:space="preserve">-регистар понуђача: </w:t>
      </w:r>
      <w:hyperlink r:id="rId169" w:history="1">
        <w:r w:rsidRPr="00E47C2E">
          <w:rPr>
            <w:rStyle w:val="Hyperlink"/>
            <w:rFonts w:cs="Arial"/>
            <w:lang w:eastAsia="zh-CN"/>
          </w:rPr>
          <w:t>www</w:t>
        </w:r>
        <w:r w:rsidRPr="00452B75">
          <w:rPr>
            <w:rStyle w:val="Hyperlink"/>
            <w:rFonts w:cs="Arial"/>
            <w:lang w:val="ru-RU" w:eastAsia="zh-CN"/>
          </w:rPr>
          <w:t>.</w:t>
        </w:r>
        <w:r w:rsidRPr="00E47C2E">
          <w:rPr>
            <w:rStyle w:val="Hyperlink"/>
            <w:rFonts w:cs="Arial"/>
            <w:lang w:eastAsia="zh-CN"/>
          </w:rPr>
          <w:t>apr</w:t>
        </w:r>
        <w:r w:rsidRPr="00452B75">
          <w:rPr>
            <w:rStyle w:val="Hyperlink"/>
            <w:rFonts w:cs="Arial"/>
            <w:lang w:val="ru-RU" w:eastAsia="zh-CN"/>
          </w:rPr>
          <w:t>.</w:t>
        </w:r>
        <w:r w:rsidRPr="00E47C2E">
          <w:rPr>
            <w:rStyle w:val="Hyperlink"/>
            <w:rFonts w:cs="Arial"/>
            <w:lang w:eastAsia="zh-CN"/>
          </w:rPr>
          <w:t>gov</w:t>
        </w:r>
        <w:r w:rsidRPr="00452B75">
          <w:rPr>
            <w:rStyle w:val="Hyperlink"/>
            <w:rFonts w:cs="Arial"/>
            <w:lang w:val="ru-RU" w:eastAsia="zh-CN"/>
          </w:rPr>
          <w:t>.</w:t>
        </w:r>
        <w:r w:rsidRPr="00E47C2E">
          <w:rPr>
            <w:rStyle w:val="Hyperlink"/>
            <w:rFonts w:cs="Arial"/>
            <w:lang w:eastAsia="zh-CN"/>
          </w:rPr>
          <w:t>rs</w:t>
        </w:r>
      </w:hyperlink>
    </w:p>
    <w:p w:rsidR="00BE2596" w:rsidRPr="00452B75" w:rsidRDefault="00BE2596" w:rsidP="00BE2596">
      <w:pPr>
        <w:spacing w:before="0"/>
        <w:ind w:firstLine="720"/>
        <w:rPr>
          <w:rFonts w:cs="Arial"/>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452B75">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452B75" w:rsidRDefault="00BE2596" w:rsidP="00BE2596">
      <w:pPr>
        <w:spacing w:before="0"/>
        <w:rPr>
          <w:rFonts w:cs="Arial"/>
          <w:lang w:val="ru-RU" w:eastAsia="zh-CN"/>
        </w:rPr>
      </w:pPr>
      <w:r w:rsidRPr="00E47C2E">
        <w:rPr>
          <w:rFonts w:cs="Arial"/>
          <w:lang w:val="sr-Cyrl-CS" w:eastAsia="zh-CN"/>
        </w:rPr>
        <w:t>6</w:t>
      </w:r>
      <w:r w:rsidRPr="00452B75">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2B75" w:rsidRDefault="00BE2596" w:rsidP="00BE2596">
      <w:pPr>
        <w:spacing w:before="0"/>
        <w:rPr>
          <w:rFonts w:cs="Arial"/>
          <w:lang w:val="ru-RU" w:eastAsia="zh-CN"/>
        </w:rPr>
      </w:pPr>
    </w:p>
    <w:p w:rsidR="00BE2596" w:rsidRPr="00452B75" w:rsidRDefault="00BE2596" w:rsidP="00BE2596">
      <w:pPr>
        <w:spacing w:before="0"/>
        <w:rPr>
          <w:rFonts w:cs="Arial"/>
          <w:lang w:val="ru-RU" w:eastAsia="zh-CN"/>
        </w:rPr>
      </w:pPr>
      <w:r w:rsidRPr="00E47C2E">
        <w:rPr>
          <w:rFonts w:cs="Arial"/>
          <w:lang w:val="sr-Cyrl-CS" w:eastAsia="zh-CN"/>
        </w:rPr>
        <w:t>7</w:t>
      </w:r>
      <w:r w:rsidRPr="00452B75">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2B75" w:rsidRDefault="00BE2596" w:rsidP="00BE2596">
      <w:pPr>
        <w:spacing w:before="0"/>
        <w:rPr>
          <w:rFonts w:cs="Arial"/>
          <w:lang w:val="ru-RU" w:eastAsia="zh-CN"/>
        </w:rPr>
      </w:pPr>
    </w:p>
    <w:p w:rsidR="00BE2596" w:rsidRPr="00452B75" w:rsidRDefault="00BE2596" w:rsidP="00BE2596">
      <w:pPr>
        <w:spacing w:before="0"/>
        <w:rPr>
          <w:rFonts w:cs="Arial"/>
          <w:lang w:val="ru-RU" w:eastAsia="zh-CN"/>
        </w:rPr>
      </w:pPr>
      <w:r w:rsidRPr="00452B75">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452B75">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452B75" w:rsidRDefault="00BE2596" w:rsidP="00BE2596">
      <w:pPr>
        <w:spacing w:before="0"/>
        <w:rPr>
          <w:rFonts w:cs="Arial"/>
          <w:lang w:val="ru-RU" w:eastAsia="zh-CN"/>
        </w:rPr>
      </w:pPr>
    </w:p>
    <w:p w:rsidR="00BE2596" w:rsidRPr="00452B75" w:rsidRDefault="00BE2596" w:rsidP="00BE2596">
      <w:pPr>
        <w:spacing w:before="0"/>
        <w:rPr>
          <w:rFonts w:cs="Arial"/>
          <w:lang w:val="ru-RU" w:eastAsia="zh-CN"/>
        </w:rPr>
      </w:pPr>
      <w:r w:rsidRPr="00452B75">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2B75" w:rsidRDefault="00BE7496" w:rsidP="00B13CD3">
      <w:pPr>
        <w:spacing w:before="0"/>
        <w:rPr>
          <w:rFonts w:cs="Arial"/>
          <w:color w:val="00B0F0"/>
          <w:lang w:val="ru-RU" w:eastAsia="zh-CN"/>
        </w:rPr>
      </w:pPr>
    </w:p>
    <w:p w:rsidR="00322313" w:rsidRPr="00452B75"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452B75">
        <w:rPr>
          <w:rFonts w:cs="Arial"/>
          <w:lang w:val="ru-RU"/>
        </w:rPr>
        <w:t xml:space="preserve">5. </w:t>
      </w:r>
      <w:r w:rsidR="00322313" w:rsidRPr="00452B75">
        <w:rPr>
          <w:rFonts w:cs="Arial"/>
          <w:lang w:val="ru-RU"/>
        </w:rPr>
        <w:t>КРИТЕРИЈУМ ЗА ДОДЕЛУ УГОВОРА</w:t>
      </w:r>
      <w:bookmarkEnd w:id="192"/>
    </w:p>
    <w:p w:rsidR="0084067F" w:rsidRPr="0084067F" w:rsidRDefault="004111F4" w:rsidP="0084067F">
      <w:pPr>
        <w:pStyle w:val="KDKomentar"/>
        <w:spacing w:before="0"/>
        <w:rPr>
          <w:rFonts w:cs="Arial"/>
          <w:b/>
          <w:i w:val="0"/>
          <w:color w:val="000000" w:themeColor="text1"/>
          <w:sz w:val="22"/>
          <w:szCs w:val="22"/>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84067F" w:rsidRPr="0084067F">
        <w:rPr>
          <w:rFonts w:cs="Arial"/>
          <w:b/>
          <w:i w:val="0"/>
          <w:color w:val="000000" w:themeColor="text1"/>
          <w:sz w:val="22"/>
          <w:szCs w:val="22"/>
        </w:rPr>
        <w:t>Најнижа понуђена цена“.</w:t>
      </w:r>
    </w:p>
    <w:p w:rsidR="00BE2596" w:rsidRPr="00FF6578" w:rsidRDefault="0084067F" w:rsidP="0084067F">
      <w:pPr>
        <w:pStyle w:val="KDKomentar"/>
        <w:spacing w:before="0"/>
        <w:rPr>
          <w:rFonts w:cs="Arial"/>
          <w:color w:val="000000" w:themeColor="text1"/>
        </w:rPr>
      </w:pPr>
      <w:r w:rsidRPr="0084067F">
        <w:rPr>
          <w:rFonts w:cs="Arial"/>
          <w:i w:val="0"/>
          <w:color w:val="000000" w:themeColor="text1"/>
          <w:sz w:val="22"/>
          <w:szCs w:val="22"/>
          <w:lang w:val="en-US"/>
        </w:rPr>
        <w:t>Критеријум за оцењивање понуда</w:t>
      </w:r>
      <w:r w:rsidRPr="0084067F">
        <w:rPr>
          <w:rFonts w:cs="Arial"/>
          <w:b/>
          <w:i w:val="0"/>
          <w:color w:val="000000" w:themeColor="text1"/>
          <w:sz w:val="22"/>
          <w:szCs w:val="22"/>
          <w:lang w:val="en-US"/>
        </w:rPr>
        <w:t xml:space="preserve"> Најнижа понуђена цена, </w:t>
      </w:r>
      <w:r w:rsidRPr="0084067F">
        <w:rPr>
          <w:rFonts w:cs="Arial"/>
          <w:i w:val="0"/>
          <w:color w:val="000000" w:themeColor="text1"/>
          <w:sz w:val="22"/>
          <w:szCs w:val="22"/>
          <w:lang w:val="en-US"/>
        </w:rPr>
        <w:t>заснива се на понуђеној цени</w:t>
      </w:r>
      <w:r w:rsidRPr="0084067F">
        <w:rPr>
          <w:rFonts w:cs="Arial"/>
          <w:i w:val="0"/>
          <w:color w:val="000000" w:themeColor="text1"/>
          <w:sz w:val="22"/>
          <w:szCs w:val="22"/>
          <w:lang w:val="sr-Cyrl-CS"/>
        </w:rPr>
        <w:t xml:space="preserve"> као једином критеријуму</w:t>
      </w:r>
      <w:r w:rsidRPr="0084067F">
        <w:rPr>
          <w:rFonts w:cs="Arial"/>
          <w:i w:val="0"/>
          <w:color w:val="000000" w:themeColor="text1"/>
          <w:sz w:val="22"/>
          <w:szCs w:val="22"/>
          <w:lang w:val="en-US"/>
        </w:rPr>
        <w:t>.</w:t>
      </w:r>
    </w:p>
    <w:p w:rsidR="00A477F6" w:rsidRPr="00452B75" w:rsidRDefault="00A477F6" w:rsidP="00621752">
      <w:pPr>
        <w:pStyle w:val="KDParagraf"/>
        <w:spacing w:before="0"/>
        <w:rPr>
          <w:rFonts w:cs="Arial"/>
          <w:color w:val="00B0F0"/>
          <w:lang w:val="ru-RU"/>
        </w:rPr>
      </w:pPr>
    </w:p>
    <w:p w:rsidR="00BE2596" w:rsidRPr="00452B75" w:rsidRDefault="00BE2596" w:rsidP="00013576">
      <w:pPr>
        <w:pStyle w:val="KDPodnaslov2"/>
        <w:numPr>
          <w:ilvl w:val="1"/>
          <w:numId w:val="17"/>
        </w:numPr>
        <w:spacing w:before="0"/>
        <w:jc w:val="both"/>
        <w:rPr>
          <w:lang w:val="ru-RU"/>
        </w:rPr>
      </w:pPr>
      <w:r w:rsidRPr="00452B75">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F6578">
        <w:rPr>
          <w:rFonts w:eastAsia="TimesNewRomanPSMT" w:cs="Arial"/>
          <w:bCs/>
          <w:iCs/>
          <w:color w:val="000000" w:themeColor="text1"/>
          <w:lang w:val="ru-RU"/>
        </w:rPr>
        <w:t>истом понуђеном ценом</w:t>
      </w:r>
      <w:r w:rsidRPr="00452B75">
        <w:rPr>
          <w:rFonts w:eastAsia="TimesNewRomanPSMT" w:cs="Arial"/>
          <w:bCs/>
          <w:iCs/>
          <w:color w:val="000000"/>
          <w:lang w:val="ru-RU"/>
        </w:rPr>
        <w:t>:</w:t>
      </w:r>
    </w:p>
    <w:p w:rsidR="001A7821" w:rsidRPr="001A7821" w:rsidRDefault="001A7821" w:rsidP="001A7821">
      <w:pPr>
        <w:spacing w:before="0"/>
        <w:rPr>
          <w:rFonts w:cs="Arial"/>
          <w:color w:val="000000" w:themeColor="text1"/>
          <w:lang w:val="ru-RU"/>
        </w:rPr>
      </w:pPr>
      <w:r w:rsidRPr="001A7821">
        <w:rPr>
          <w:rFonts w:cs="Arial"/>
          <w:color w:val="000000" w:themeColor="text1"/>
          <w:lang w:val="ru-RU"/>
        </w:rPr>
        <w:t>Уколико две или више понуда имају исту понуђену цену повољнија понуда биће изабрана путем жреба.</w:t>
      </w:r>
    </w:p>
    <w:p w:rsidR="00BE2596" w:rsidRDefault="001A7821" w:rsidP="001A7821">
      <w:pPr>
        <w:spacing w:before="0"/>
        <w:rPr>
          <w:rFonts w:eastAsia="TimesNewRomanPSMT" w:cs="Arial"/>
          <w:bCs/>
          <w:lang w:val="sr-Cyrl-RS"/>
        </w:rPr>
      </w:pPr>
      <w:r w:rsidRPr="001A7821">
        <w:rPr>
          <w:rFonts w:cs="Arial"/>
          <w:color w:val="000000" w:themeColor="text1"/>
          <w:lang w:val="ru-RU"/>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запсиник који потписују представници Наручиоца и присутних понуђача.</w:t>
      </w:r>
    </w:p>
    <w:p w:rsidR="00B66764" w:rsidRDefault="00B66764"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1A7821" w:rsidRDefault="001A7821"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4111F4" w:rsidRDefault="004111F4" w:rsidP="00BE2596">
      <w:pPr>
        <w:spacing w:before="0"/>
        <w:rPr>
          <w:rFonts w:eastAsia="TimesNewRomanPSMT" w:cs="Arial"/>
          <w:bCs/>
          <w:color w:val="00B0F0"/>
          <w:lang w:val="sr-Cyrl-RS"/>
        </w:rPr>
      </w:pPr>
    </w:p>
    <w:p w:rsidR="004111F4" w:rsidRDefault="004111F4"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777192" w:rsidRDefault="00777192" w:rsidP="00BE2596">
      <w:pPr>
        <w:spacing w:before="0"/>
        <w:rPr>
          <w:rFonts w:eastAsia="TimesNewRomanPSMT" w:cs="Arial"/>
          <w:bCs/>
          <w:color w:val="00B0F0"/>
          <w:lang w:val="sr-Cyrl-RS"/>
        </w:rPr>
      </w:pPr>
    </w:p>
    <w:p w:rsidR="008D2B23" w:rsidRPr="00452B75" w:rsidRDefault="008D2B23" w:rsidP="00013576">
      <w:pPr>
        <w:pStyle w:val="KDPodnaslov1"/>
        <w:numPr>
          <w:ilvl w:val="0"/>
          <w:numId w:val="27"/>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52B75">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52B75" w:rsidRDefault="008D2B23" w:rsidP="008D2B23">
      <w:pPr>
        <w:pStyle w:val="KDParagraf"/>
        <w:spacing w:before="0"/>
        <w:rPr>
          <w:rFonts w:cs="Arial"/>
          <w:lang w:val="ru-RU"/>
        </w:rPr>
      </w:pPr>
      <w:r w:rsidRPr="00452B7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52B75" w:rsidRDefault="008D2B23" w:rsidP="00013576">
      <w:pPr>
        <w:pStyle w:val="KDPodnaslov2"/>
        <w:numPr>
          <w:ilvl w:val="1"/>
          <w:numId w:val="18"/>
        </w:numPr>
        <w:spacing w:before="0"/>
        <w:jc w:val="both"/>
        <w:rPr>
          <w:rFonts w:cs="Arial"/>
          <w:lang w:val="ru-RU"/>
        </w:rPr>
      </w:pPr>
      <w:bookmarkStart w:id="205" w:name="_Toc441651577"/>
      <w:bookmarkStart w:id="206" w:name="_Toc442559888"/>
      <w:r w:rsidRPr="00452B75">
        <w:rPr>
          <w:rFonts w:cs="Arial"/>
          <w:lang w:val="ru-RU"/>
        </w:rPr>
        <w:t>Језик на којем понуда мора бити састављена</w:t>
      </w:r>
      <w:bookmarkEnd w:id="205"/>
      <w:bookmarkEnd w:id="206"/>
    </w:p>
    <w:p w:rsidR="00B40F34" w:rsidRPr="00B40F34" w:rsidRDefault="00B40F34" w:rsidP="00B40F34">
      <w:pPr>
        <w:pStyle w:val="KDKomentar"/>
        <w:spacing w:before="0"/>
        <w:rPr>
          <w:rFonts w:cs="Arial"/>
          <w:i w:val="0"/>
          <w:color w:val="auto"/>
          <w:sz w:val="22"/>
          <w:szCs w:val="22"/>
        </w:rPr>
      </w:pPr>
      <w:r w:rsidRPr="00B40F34">
        <w:rPr>
          <w:rFonts w:cs="Arial"/>
          <w:i w:val="0"/>
          <w:color w:val="auto"/>
          <w:sz w:val="22"/>
          <w:szCs w:val="22"/>
        </w:rPr>
        <w:t>Наручилац је припремио конкурсну документацију на српском језику и водиће поступак јавне набавке на српском језику.</w:t>
      </w:r>
    </w:p>
    <w:p w:rsidR="00B40F34" w:rsidRPr="00B40F34" w:rsidRDefault="00B40F34" w:rsidP="00B40F34">
      <w:pPr>
        <w:pStyle w:val="KDKomentar"/>
        <w:spacing w:before="0"/>
        <w:rPr>
          <w:rFonts w:cs="Arial"/>
          <w:i w:val="0"/>
          <w:color w:val="auto"/>
          <w:sz w:val="22"/>
          <w:szCs w:val="22"/>
        </w:rPr>
      </w:pPr>
      <w:r w:rsidRPr="00B40F34">
        <w:rPr>
          <w:rFonts w:cs="Arial"/>
          <w:i w:val="0"/>
          <w:color w:val="auto"/>
          <w:sz w:val="22"/>
          <w:szCs w:val="22"/>
        </w:rPr>
        <w:t>Понуда са свим прилозима мора бити сачињена на српском језику.</w:t>
      </w:r>
    </w:p>
    <w:p w:rsidR="008D2B23" w:rsidRPr="00777192" w:rsidRDefault="00B40F34" w:rsidP="00B40F34">
      <w:pPr>
        <w:pStyle w:val="KDKomentar"/>
        <w:spacing w:before="0"/>
        <w:rPr>
          <w:rStyle w:val="StyleArial"/>
          <w:rFonts w:cs="Arial"/>
          <w:i w:val="0"/>
          <w:color w:val="000000" w:themeColor="text1"/>
          <w:sz w:val="22"/>
          <w:szCs w:val="22"/>
        </w:rPr>
      </w:pPr>
      <w:r w:rsidRPr="00B40F34">
        <w:rPr>
          <w:rFonts w:cs="Arial"/>
          <w:i w:val="0"/>
          <w:color w:val="auto"/>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или на неком другом страном језику.Уколико се приликом стручне оцене понуда утврди да је документ на енглеском или  на неком другом страном језику потребно превести на српски језик, Наручилац ће позвати понуђача да у одређеном року изврши превод тог дела понуде.</w:t>
      </w:r>
    </w:p>
    <w:p w:rsidR="008D2B23" w:rsidRPr="00777192" w:rsidRDefault="008D2B23" w:rsidP="00013576">
      <w:pPr>
        <w:pStyle w:val="KDPodnaslov2"/>
        <w:numPr>
          <w:ilvl w:val="1"/>
          <w:numId w:val="18"/>
        </w:numPr>
        <w:spacing w:before="0"/>
        <w:jc w:val="both"/>
        <w:rPr>
          <w:rFonts w:cs="Arial"/>
          <w:lang w:val="ru-RU"/>
        </w:rPr>
      </w:pPr>
      <w:bookmarkStart w:id="207" w:name="_Toc441651578"/>
      <w:bookmarkStart w:id="208" w:name="_Toc442559889"/>
      <w:r w:rsidRPr="00777192">
        <w:rPr>
          <w:rFonts w:cs="Arial"/>
          <w:lang w:val="ru-RU"/>
        </w:rPr>
        <w:t xml:space="preserve">Начин састављања </w:t>
      </w:r>
      <w:r w:rsidR="00FC355A" w:rsidRPr="00777192">
        <w:rPr>
          <w:rFonts w:cs="Arial"/>
          <w:lang w:val="ru-RU"/>
        </w:rPr>
        <w:t xml:space="preserve">и подношења </w:t>
      </w:r>
      <w:r w:rsidRPr="00777192">
        <w:rPr>
          <w:rFonts w:cs="Arial"/>
          <w:lang w:val="ru-RU"/>
        </w:rPr>
        <w:t>понуде</w:t>
      </w:r>
      <w:bookmarkEnd w:id="207"/>
      <w:bookmarkEnd w:id="208"/>
    </w:p>
    <w:p w:rsidR="008D2B23" w:rsidRPr="00E47C2E" w:rsidRDefault="00C353F8" w:rsidP="008D2B23">
      <w:pPr>
        <w:pStyle w:val="KDParagraf"/>
        <w:spacing w:before="0"/>
        <w:rPr>
          <w:rFonts w:cs="Arial"/>
          <w:lang w:val="ru-RU"/>
        </w:rPr>
      </w:pPr>
      <w:r w:rsidRPr="00F10346">
        <w:rPr>
          <w:rFonts w:cs="Arial"/>
          <w:lang w:val="ru-RU"/>
        </w:rPr>
        <w:t>Понуђач је обавезан да сачини понуду тако што</w:t>
      </w:r>
      <w:r>
        <w:rPr>
          <w:rFonts w:cs="Arial"/>
          <w:lang w:val="ru-RU"/>
        </w:rPr>
        <w:t xml:space="preserve"> </w:t>
      </w:r>
      <w:r w:rsidRPr="00F10346">
        <w:rPr>
          <w:rFonts w:cs="Arial"/>
          <w:lang w:val="ru-RU"/>
        </w:rPr>
        <w:t xml:space="preserve">уписује тражене податке у обрасце који су саставни </w:t>
      </w:r>
      <w:r>
        <w:rPr>
          <w:rFonts w:cs="Arial"/>
          <w:lang w:val="ru-RU"/>
        </w:rPr>
        <w:t>део конкурсне документације и који су потписани од стране</w:t>
      </w:r>
      <w:r w:rsidRPr="00F10346">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452B75" w:rsidRDefault="008D2B23" w:rsidP="008D2B23">
      <w:pPr>
        <w:pStyle w:val="KDParagraf"/>
        <w:spacing w:before="0"/>
        <w:rPr>
          <w:rFonts w:cs="Arial"/>
          <w:lang w:val="ru-RU"/>
        </w:rPr>
      </w:pPr>
      <w:r w:rsidRPr="00452B75">
        <w:rPr>
          <w:rFonts w:cs="Arial"/>
          <w:lang w:val="ru-RU"/>
        </w:rPr>
        <w:t>Препоручује се да сви документи поднети у понуди  буду нумерисани</w:t>
      </w:r>
      <w:r w:rsidRPr="00E47C2E">
        <w:rPr>
          <w:rFonts w:cs="Arial"/>
          <w:lang w:val="sr-Latn-CS"/>
        </w:rPr>
        <w:t xml:space="preserve"> и</w:t>
      </w:r>
      <w:r w:rsidRPr="00452B7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452B75">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FC79C1" w:rsidRDefault="008D2B23" w:rsidP="00B40F34">
      <w:pPr>
        <w:pStyle w:val="KDKomentar"/>
        <w:spacing w:before="0"/>
        <w:rPr>
          <w:rFonts w:cs="Arial"/>
          <w:i w:val="0"/>
          <w:color w:val="000000" w:themeColor="text1"/>
          <w:sz w:val="22"/>
          <w:szCs w:val="22"/>
        </w:rPr>
      </w:pPr>
      <w:r w:rsidRPr="00FC79C1">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C79C1" w:rsidRPr="00FC79C1" w:rsidRDefault="008D2B23" w:rsidP="00B40F34">
      <w:pPr>
        <w:pStyle w:val="KDParagraf"/>
        <w:spacing w:before="0"/>
        <w:rPr>
          <w:rFonts w:cs="Arial"/>
          <w:bCs/>
          <w:lang w:val="sr-Cyrl-RS"/>
        </w:rPr>
      </w:pPr>
      <w:r w:rsidRPr="00E47C2E">
        <w:rPr>
          <w:rFonts w:cs="Arial"/>
          <w:lang w:val="ru-RU"/>
        </w:rPr>
        <w:t xml:space="preserve">Понуђач подноси понуду у затвореној коверти </w:t>
      </w:r>
      <w:r w:rsidRPr="00452B75">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73EE" w:rsidRPr="00A14FAD">
        <w:rPr>
          <w:rFonts w:eastAsia="Calibri" w:cs="Arial"/>
          <w:lang w:val="sr-Cyrl-RS"/>
        </w:rPr>
        <w:t xml:space="preserve">Београд-Обреновац, </w:t>
      </w:r>
      <w:r w:rsidR="006A73EE">
        <w:rPr>
          <w:rFonts w:eastAsia="Calibri" w:cs="Arial"/>
          <w:lang w:val="sr-Cyrl-RS"/>
        </w:rPr>
        <w:t>Богољуба Урошевића Црног 44, 11</w:t>
      </w:r>
      <w:r w:rsidR="006A73EE" w:rsidRPr="00A14FAD">
        <w:rPr>
          <w:rFonts w:eastAsia="Calibri" w:cs="Arial"/>
          <w:lang w:val="sr-Cyrl-RS"/>
        </w:rPr>
        <w:t>500 Обреновац</w:t>
      </w:r>
      <w:r w:rsidR="006A73EE" w:rsidRPr="00A14FAD">
        <w:rPr>
          <w:rFonts w:cs="Arial"/>
          <w:lang w:val="ru-RU"/>
        </w:rPr>
        <w:t xml:space="preserve"> писарница</w:t>
      </w:r>
      <w:r w:rsidRPr="00E47C2E">
        <w:rPr>
          <w:rFonts w:cs="Arial"/>
          <w:lang w:val="ru-RU"/>
        </w:rPr>
        <w:t xml:space="preserve"> - са назнаком: „Понуда за јавну набавку </w:t>
      </w:r>
      <w:r w:rsidR="00F96367">
        <w:rPr>
          <w:rFonts w:cs="Arial"/>
          <w:lang w:val="ru-RU"/>
        </w:rPr>
        <w:t>Испирање и тестирање бунара питке воде-ТЕ Колубара</w:t>
      </w:r>
      <w:r w:rsidR="00FC79C1">
        <w:rPr>
          <w:rFonts w:cs="Arial"/>
          <w:lang w:val="ru-RU"/>
        </w:rPr>
        <w:t>,</w:t>
      </w:r>
      <w:r w:rsidRPr="00E47C2E">
        <w:rPr>
          <w:rFonts w:cs="Arial"/>
          <w:lang w:val="ru-RU"/>
        </w:rPr>
        <w:t xml:space="preserve"> Јавна набавка број </w:t>
      </w:r>
      <w:r w:rsidR="00F96367">
        <w:rPr>
          <w:rFonts w:cs="Arial"/>
          <w:b/>
          <w:lang w:val="sr-Cyrl-RS"/>
        </w:rPr>
        <w:t>190/2020-3000/0243/2020</w:t>
      </w:r>
      <w:r w:rsidRPr="00E47C2E">
        <w:rPr>
          <w:rFonts w:cs="Arial"/>
          <w:lang w:val="ru-RU"/>
        </w:rPr>
        <w:t xml:space="preserve"> - НЕ ОТВАРАТИ“</w:t>
      </w:r>
      <w:r w:rsidR="00FC79C1" w:rsidRPr="00FC79C1">
        <w:rPr>
          <w:rFonts w:cs="Arial"/>
          <w:b/>
          <w:lang w:val="ru-RU"/>
        </w:rPr>
        <w:t xml:space="preserve"> </w:t>
      </w:r>
      <w:r w:rsidR="00FC79C1">
        <w:rPr>
          <w:rFonts w:cs="Arial"/>
          <w:b/>
          <w:lang w:val="ru-RU"/>
        </w:rPr>
        <w:t xml:space="preserve">- </w:t>
      </w:r>
      <w:r w:rsidR="00FC79C1" w:rsidRPr="00FC79C1">
        <w:rPr>
          <w:rFonts w:cs="Arial"/>
          <w:bCs/>
          <w:lang w:val="ru-RU"/>
        </w:rPr>
        <w:t xml:space="preserve">уручити </w:t>
      </w:r>
      <w:r w:rsidR="00C40581">
        <w:rPr>
          <w:rFonts w:cs="Arial"/>
          <w:bCs/>
          <w:lang w:val="ru-RU"/>
        </w:rPr>
        <w:t>Зорици Стојановић</w:t>
      </w:r>
      <w:r w:rsidR="00FC79C1" w:rsidRPr="00FC79C1">
        <w:rPr>
          <w:rFonts w:cs="Arial"/>
          <w:bCs/>
          <w:lang w:val="ru-RU"/>
        </w:rPr>
        <w:t xml:space="preserve">“. </w:t>
      </w:r>
    </w:p>
    <w:p w:rsidR="008D2B23" w:rsidRDefault="008D2B23" w:rsidP="008D2B23">
      <w:pPr>
        <w:pStyle w:val="KDParagraf"/>
        <w:spacing w:before="0"/>
        <w:rPr>
          <w:rFonts w:cs="Arial"/>
          <w:lang w:val="ru-RU"/>
        </w:rPr>
      </w:pPr>
      <w:r w:rsidRPr="00452B7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66764" w:rsidRPr="00B66764" w:rsidRDefault="00B66764" w:rsidP="008D2B23">
      <w:pPr>
        <w:pStyle w:val="KDParagraf"/>
        <w:spacing w:before="0"/>
        <w:rPr>
          <w:rFonts w:cs="Arial"/>
          <w:b/>
          <w:lang w:val="sr-Cyrl-RS"/>
        </w:rPr>
      </w:pPr>
      <w:r w:rsidRPr="00417A84">
        <w:rPr>
          <w:rFonts w:cs="Arial"/>
          <w:b/>
          <w:lang w:val="sr-Cyrl-RS"/>
        </w:rPr>
        <w:t>Понуду послати у 1</w:t>
      </w:r>
      <w:r>
        <w:rPr>
          <w:rFonts w:cs="Arial"/>
          <w:b/>
          <w:lang w:val="sr-Cyrl-RS"/>
        </w:rPr>
        <w:t xml:space="preserve"> </w:t>
      </w:r>
      <w:r w:rsidRPr="00417A84">
        <w:rPr>
          <w:rFonts w:cs="Arial"/>
          <w:b/>
          <w:lang w:val="sr-Cyrl-RS"/>
        </w:rPr>
        <w:t>(једном) штампаном примерку</w:t>
      </w:r>
      <w:r>
        <w:rPr>
          <w:rFonts w:cs="Arial"/>
          <w:b/>
          <w:lang w:val="sr-Cyrl-RS"/>
        </w:rPr>
        <w:t xml:space="preserve"> </w:t>
      </w:r>
      <w:r w:rsidRPr="00417A84">
        <w:rPr>
          <w:rFonts w:cs="Arial"/>
          <w:b/>
          <w:lang w:val="sr-Cyrl-RS"/>
        </w:rPr>
        <w:t>(оригинал) и једном примерку на ЦД-у (копија). Препорука је да у електронској верзији буде документ-односно скенирана верзија штампаног примерка понуде.</w:t>
      </w:r>
    </w:p>
    <w:p w:rsidR="008D2B23" w:rsidRPr="00452B75" w:rsidRDefault="008D2B23" w:rsidP="008D2B23">
      <w:pPr>
        <w:pStyle w:val="KDParagraf"/>
        <w:spacing w:before="0"/>
        <w:rPr>
          <w:rFonts w:cs="Arial"/>
          <w:lang w:val="ru-RU"/>
        </w:rPr>
      </w:pPr>
      <w:r w:rsidRPr="00452B75">
        <w:rPr>
          <w:rFonts w:eastAsia="TimesNewRomanPSMT" w:cs="Arial"/>
          <w:bCs/>
          <w:lang w:val="ru-RU"/>
        </w:rPr>
        <w:t xml:space="preserve">У случају да понуду подноси група понуђача, на полеђини коверте је </w:t>
      </w:r>
      <w:r w:rsidR="00FE6030" w:rsidRPr="00452B75">
        <w:rPr>
          <w:rFonts w:eastAsia="TimesNewRomanPSMT" w:cs="Arial"/>
          <w:bCs/>
          <w:lang w:val="ru-RU"/>
        </w:rPr>
        <w:t xml:space="preserve">пожељно </w:t>
      </w:r>
      <w:r w:rsidRPr="00452B75">
        <w:rPr>
          <w:rFonts w:eastAsia="TimesNewRomanPSMT" w:cs="Arial"/>
          <w:bCs/>
          <w:lang w:val="ru-RU"/>
        </w:rPr>
        <w:t>назначити да се ради о групи понуђача и навести називе и адресу свих чланова групе понуђача</w:t>
      </w:r>
      <w:r w:rsidRPr="00452B75">
        <w:rPr>
          <w:rFonts w:cs="Arial"/>
          <w:lang w:val="ru-RU"/>
        </w:rPr>
        <w:t>.</w:t>
      </w:r>
    </w:p>
    <w:p w:rsidR="00613B13" w:rsidRPr="00452B75" w:rsidRDefault="00613B13" w:rsidP="00613B13">
      <w:pPr>
        <w:pStyle w:val="KDParagraf"/>
        <w:spacing w:before="0"/>
        <w:rPr>
          <w:rFonts w:cs="Arial"/>
          <w:lang w:val="ru-RU"/>
        </w:rPr>
      </w:pPr>
      <w:r w:rsidRPr="00452B75">
        <w:rPr>
          <w:rFonts w:cs="Arial"/>
          <w:lang w:val="ru-RU"/>
        </w:rPr>
        <w:t>Уколико понуђачи подносе заједничку понуду, група понуђача може да се определи да обрасце дате у конкурсној документаци</w:t>
      </w:r>
      <w:r w:rsidR="00C353F8" w:rsidRPr="00452B75">
        <w:rPr>
          <w:rFonts w:cs="Arial"/>
          <w:lang w:val="ru-RU"/>
        </w:rPr>
        <w:t xml:space="preserve">ји потписују </w:t>
      </w:r>
      <w:r w:rsidRPr="00452B75">
        <w:rPr>
          <w:rFonts w:cs="Arial"/>
          <w:lang w:val="ru-RU"/>
        </w:rPr>
        <w:t>сви понуђачи из групе понуђача или група понуђача може да одреди једног понуђача из групе који ће</w:t>
      </w:r>
      <w:r w:rsidR="00C353F8" w:rsidRPr="00452B75">
        <w:rPr>
          <w:rFonts w:cs="Arial"/>
          <w:lang w:val="ru-RU"/>
        </w:rPr>
        <w:t xml:space="preserve"> потписивати</w:t>
      </w:r>
      <w:r w:rsidRPr="00452B75">
        <w:rPr>
          <w:rFonts w:cs="Arial"/>
          <w:lang w:val="ru-RU"/>
        </w:rPr>
        <w:t xml:space="preserve"> обрасце дате у конкурсној документацији, изузев образаца који подразумевају давање изјава под материјалном и кривичном одговорношћу </w:t>
      </w:r>
      <w:r w:rsidR="00C353F8" w:rsidRPr="00452B75">
        <w:rPr>
          <w:rFonts w:cs="Arial"/>
          <w:lang w:val="ru-RU"/>
        </w:rPr>
        <w:t xml:space="preserve">морају бити потписани </w:t>
      </w:r>
      <w:r w:rsidRPr="00452B75">
        <w:rPr>
          <w:rFonts w:cs="Arial"/>
          <w:lang w:val="ru-RU"/>
        </w:rPr>
        <w:t xml:space="preserve"> од стране сваког понуђача из групе понуђача.</w:t>
      </w:r>
    </w:p>
    <w:p w:rsidR="00613B13" w:rsidRPr="00452B75" w:rsidRDefault="00613B13" w:rsidP="00613B13">
      <w:pPr>
        <w:pStyle w:val="KDParagraf"/>
        <w:spacing w:before="0"/>
        <w:rPr>
          <w:rFonts w:cs="Arial"/>
          <w:lang w:val="ru-RU"/>
        </w:rPr>
      </w:pPr>
      <w:r w:rsidRPr="00452B75">
        <w:rPr>
          <w:rFonts w:cs="Arial"/>
          <w:lang w:val="ru-RU"/>
        </w:rPr>
        <w:lastRenderedPageBreak/>
        <w:t>У случају да се понуђачи определе да један понуђач из г</w:t>
      </w:r>
      <w:r w:rsidR="00C353F8" w:rsidRPr="00452B75">
        <w:rPr>
          <w:rFonts w:cs="Arial"/>
          <w:lang w:val="ru-RU"/>
        </w:rPr>
        <w:t>рупе потписује</w:t>
      </w:r>
      <w:r w:rsidRPr="00452B75">
        <w:rPr>
          <w:rFonts w:cs="Arial"/>
          <w:lang w:val="ru-RU"/>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452B75" w:rsidRDefault="00613B13" w:rsidP="006B54B5">
      <w:pPr>
        <w:pStyle w:val="KDParagraf"/>
        <w:spacing w:before="0"/>
        <w:rPr>
          <w:rFonts w:eastAsia="TimesNewRomanPSMT" w:cs="Arial"/>
          <w:bCs/>
          <w:lang w:val="ru-RU"/>
        </w:rPr>
      </w:pPr>
      <w:r w:rsidRPr="00452B75">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DB4F18" w:rsidRPr="00452B75">
        <w:rPr>
          <w:rFonts w:cs="Arial"/>
          <w:lang w:val="ru-RU"/>
        </w:rPr>
        <w:t>бразац понуде.</w:t>
      </w:r>
    </w:p>
    <w:p w:rsidR="008D2B23" w:rsidRPr="00E47C2E" w:rsidRDefault="008D2B23" w:rsidP="00013576">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452B75" w:rsidRDefault="008D2B23" w:rsidP="008D2B23">
      <w:pPr>
        <w:pStyle w:val="KDParagraf"/>
        <w:spacing w:before="0"/>
        <w:rPr>
          <w:rFonts w:cs="Arial"/>
          <w:lang w:val="ru-RU"/>
        </w:rPr>
      </w:pPr>
      <w:r w:rsidRPr="00AD33AA">
        <w:rPr>
          <w:rFonts w:cs="Arial"/>
          <w:lang w:val="ru-RU" w:bidi="en-US"/>
        </w:rPr>
        <w:t>Садржину понуде, поред Обрасца понуде, чине и сви остали докази о испуњености услова из чл. 75.и 76.</w:t>
      </w:r>
      <w:r w:rsidRPr="00AD33AA">
        <w:rPr>
          <w:rFonts w:cs="Arial"/>
          <w:lang w:val="ru-RU"/>
        </w:rPr>
        <w:t>Закона о јавним</w:t>
      </w:r>
      <w:r w:rsidRPr="00AD33AA">
        <w:rPr>
          <w:rFonts w:cs="Arial"/>
          <w:lang w:val="ru-RU" w:bidi="en-US"/>
        </w:rPr>
        <w:t xml:space="preserve"> набавкама, предвиђени чл. </w:t>
      </w:r>
      <w:r w:rsidRPr="00452B75">
        <w:rPr>
          <w:rFonts w:cs="Arial"/>
          <w:lang w:val="ru-RU" w:bidi="en-US"/>
        </w:rPr>
        <w:t>77. Закона, који су наведени у конкурсној документацији, као и сви тражени прилози и изјаве</w:t>
      </w:r>
      <w:r w:rsidR="001945FA" w:rsidRPr="00452B75">
        <w:rPr>
          <w:rFonts w:cs="Arial"/>
          <w:lang w:val="ru-RU" w:bidi="en-US"/>
        </w:rPr>
        <w:t xml:space="preserve"> (попуњ</w:t>
      </w:r>
      <w:r w:rsidR="00C353F8" w:rsidRPr="00452B75">
        <w:rPr>
          <w:rFonts w:cs="Arial"/>
          <w:lang w:val="ru-RU" w:bidi="en-US"/>
        </w:rPr>
        <w:t>ени и потписани</w:t>
      </w:r>
      <w:r w:rsidR="001945FA" w:rsidRPr="00452B75">
        <w:rPr>
          <w:rFonts w:cs="Arial"/>
          <w:lang w:val="ru-RU" w:bidi="en-US"/>
        </w:rPr>
        <w:t>)</w:t>
      </w:r>
      <w:r w:rsidRPr="00452B75">
        <w:rPr>
          <w:rFonts w:cs="Arial"/>
          <w:lang w:val="ru-RU" w:bidi="en-US"/>
        </w:rPr>
        <w:t xml:space="preserve"> на начин предвиђен следећим ставом ове тачке</w:t>
      </w:r>
      <w:r w:rsidRPr="00452B75">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FC79C1" w:rsidRDefault="00645F72" w:rsidP="00645F72">
      <w:pPr>
        <w:pStyle w:val="KDNabrajanje"/>
        <w:spacing w:before="0"/>
        <w:rPr>
          <w:rFonts w:cs="Arial"/>
          <w:color w:val="000000" w:themeColor="text1"/>
        </w:rPr>
      </w:pPr>
      <w:r w:rsidRPr="00E47C2E">
        <w:rPr>
          <w:rFonts w:cs="Arial"/>
        </w:rPr>
        <w:t xml:space="preserve">Образац трошкова припреме понуде , </w:t>
      </w:r>
      <w:r w:rsidR="0056571E" w:rsidRPr="00E47C2E">
        <w:rPr>
          <w:rFonts w:cs="Arial"/>
        </w:rPr>
        <w:t xml:space="preserve">ако понуђач захтева надокнаду трошкова </w:t>
      </w:r>
      <w:r w:rsidR="0056571E" w:rsidRPr="00FC79C1">
        <w:rPr>
          <w:rFonts w:cs="Arial"/>
          <w:color w:val="000000" w:themeColor="text1"/>
        </w:rPr>
        <w:t>у складу са чл.88 Закона</w:t>
      </w:r>
    </w:p>
    <w:p w:rsidR="008D2B23" w:rsidRPr="00FC79C1" w:rsidRDefault="008D2B23" w:rsidP="008D2B23">
      <w:pPr>
        <w:pStyle w:val="KDNabrajanje"/>
        <w:spacing w:before="0"/>
        <w:rPr>
          <w:rFonts w:cs="Arial"/>
          <w:color w:val="000000" w:themeColor="text1"/>
        </w:rPr>
      </w:pPr>
      <w:r w:rsidRPr="00FC79C1">
        <w:rPr>
          <w:rFonts w:cs="Arial"/>
          <w:color w:val="000000" w:themeColor="text1"/>
        </w:rPr>
        <w:t xml:space="preserve">Изјава о независној понуди </w:t>
      </w:r>
    </w:p>
    <w:p w:rsidR="00645F72" w:rsidRPr="00FC79C1" w:rsidRDefault="00645F72" w:rsidP="00645F72">
      <w:pPr>
        <w:pStyle w:val="KDNabrajanje"/>
        <w:spacing w:before="0"/>
        <w:rPr>
          <w:rFonts w:cs="Arial"/>
          <w:color w:val="000000" w:themeColor="text1"/>
        </w:rPr>
      </w:pPr>
      <w:r w:rsidRPr="00FC79C1">
        <w:rPr>
          <w:rFonts w:cs="Arial"/>
          <w:color w:val="000000" w:themeColor="text1"/>
        </w:rPr>
        <w:t>Изјав</w:t>
      </w:r>
      <w:r w:rsidR="001945FA" w:rsidRPr="00FC79C1">
        <w:rPr>
          <w:rFonts w:cs="Arial"/>
          <w:color w:val="000000" w:themeColor="text1"/>
        </w:rPr>
        <w:t>а</w:t>
      </w:r>
      <w:r w:rsidRPr="00FC79C1">
        <w:rPr>
          <w:rFonts w:cs="Arial"/>
          <w:color w:val="000000" w:themeColor="text1"/>
        </w:rPr>
        <w:t xml:space="preserve"> у складу са чланом 75. став 2. Закона </w:t>
      </w:r>
    </w:p>
    <w:p w:rsidR="009B6CFC" w:rsidRPr="00FC79C1" w:rsidRDefault="009B6CFC" w:rsidP="008D2B23">
      <w:pPr>
        <w:pStyle w:val="KDNabrajanje"/>
        <w:spacing w:before="0"/>
        <w:rPr>
          <w:rFonts w:cs="Arial"/>
          <w:color w:val="000000" w:themeColor="text1"/>
        </w:rPr>
      </w:pPr>
      <w:r w:rsidRPr="00FC79C1">
        <w:rPr>
          <w:rFonts w:cs="Arial"/>
          <w:color w:val="000000" w:themeColor="text1"/>
          <w:lang w:val="sr-Cyrl-CS"/>
        </w:rPr>
        <w:t>Овлашћење из тачке 6.2 Конкурсне документације</w:t>
      </w:r>
    </w:p>
    <w:p w:rsidR="00645F72" w:rsidRPr="00FC79C1" w:rsidRDefault="00F76D54" w:rsidP="00645F72">
      <w:pPr>
        <w:pStyle w:val="KDNabrajanje"/>
        <w:spacing w:before="0"/>
        <w:rPr>
          <w:rFonts w:cs="Arial"/>
          <w:color w:val="000000" w:themeColor="text1"/>
        </w:rPr>
      </w:pPr>
      <w:r w:rsidRPr="00FC79C1">
        <w:rPr>
          <w:rFonts w:cs="Arial"/>
          <w:color w:val="000000" w:themeColor="text1"/>
        </w:rPr>
        <w:t>С</w:t>
      </w:r>
      <w:r w:rsidR="00645F72" w:rsidRPr="00FC79C1">
        <w:rPr>
          <w:rFonts w:cs="Arial"/>
          <w:color w:val="000000" w:themeColor="text1"/>
        </w:rPr>
        <w:t xml:space="preserve">редства финансијског обезбеђења </w:t>
      </w:r>
      <w:r w:rsidRPr="00FC79C1">
        <w:rPr>
          <w:rFonts w:cs="Arial"/>
          <w:color w:val="000000" w:themeColor="text1"/>
        </w:rPr>
        <w:t>за озбиљност понуде</w:t>
      </w:r>
    </w:p>
    <w:p w:rsidR="00EA6178" w:rsidRPr="00FC79C1" w:rsidRDefault="002A4077" w:rsidP="00EA6178">
      <w:pPr>
        <w:pStyle w:val="KDNabrajanje"/>
        <w:spacing w:before="0"/>
        <w:rPr>
          <w:rFonts w:cs="Arial"/>
          <w:color w:val="000000" w:themeColor="text1"/>
        </w:rPr>
      </w:pPr>
      <w:r w:rsidRPr="00FC79C1">
        <w:rPr>
          <w:rFonts w:cs="Arial"/>
          <w:color w:val="000000" w:themeColor="text1"/>
        </w:rPr>
        <w:t>О</w:t>
      </w:r>
      <w:r w:rsidR="007267FC" w:rsidRPr="00FC79C1">
        <w:rPr>
          <w:rFonts w:cs="Arial"/>
          <w:color w:val="000000" w:themeColor="text1"/>
        </w:rPr>
        <w:t>брасц</w:t>
      </w:r>
      <w:r w:rsidR="007267FC" w:rsidRPr="00FC79C1">
        <w:rPr>
          <w:rFonts w:cs="Arial"/>
          <w:color w:val="000000" w:themeColor="text1"/>
          <w:lang w:val="sr-Cyrl-CS"/>
        </w:rPr>
        <w:t>и</w:t>
      </w:r>
      <w:r w:rsidR="00EA6178" w:rsidRPr="00FC79C1">
        <w:rPr>
          <w:rFonts w:cs="Arial"/>
          <w:color w:val="000000" w:themeColor="text1"/>
        </w:rPr>
        <w:t>, изјаве и доказ</w:t>
      </w:r>
      <w:r w:rsidR="007267FC" w:rsidRPr="00FC79C1">
        <w:rPr>
          <w:rFonts w:cs="Arial"/>
          <w:color w:val="000000" w:themeColor="text1"/>
          <w:lang w:val="sr-Cyrl-CS"/>
        </w:rPr>
        <w:t>и</w:t>
      </w:r>
      <w:r w:rsidR="007267FC" w:rsidRPr="00FC79C1">
        <w:rPr>
          <w:rFonts w:cs="Arial"/>
          <w:color w:val="000000" w:themeColor="text1"/>
        </w:rPr>
        <w:t xml:space="preserve"> одређене тачком </w:t>
      </w:r>
      <w:r w:rsidR="003C4E60" w:rsidRPr="00FC79C1">
        <w:rPr>
          <w:rFonts w:cs="Arial"/>
          <w:color w:val="000000" w:themeColor="text1"/>
        </w:rPr>
        <w:t>6</w:t>
      </w:r>
      <w:r w:rsidR="007267FC" w:rsidRPr="00FC79C1">
        <w:rPr>
          <w:rFonts w:cs="Arial"/>
          <w:color w:val="000000" w:themeColor="text1"/>
        </w:rPr>
        <w:t>.</w:t>
      </w:r>
      <w:r w:rsidR="007267FC" w:rsidRPr="00FC79C1">
        <w:rPr>
          <w:rFonts w:cs="Arial"/>
          <w:color w:val="000000" w:themeColor="text1"/>
          <w:lang w:val="sr-Cyrl-CS"/>
        </w:rPr>
        <w:t>9</w:t>
      </w:r>
      <w:r w:rsidR="007267FC" w:rsidRPr="00FC79C1">
        <w:rPr>
          <w:rFonts w:cs="Arial"/>
          <w:color w:val="000000" w:themeColor="text1"/>
        </w:rPr>
        <w:t xml:space="preserve"> или </w:t>
      </w:r>
      <w:r w:rsidR="003C4E60" w:rsidRPr="00FC79C1">
        <w:rPr>
          <w:rFonts w:cs="Arial"/>
          <w:color w:val="000000" w:themeColor="text1"/>
        </w:rPr>
        <w:t>6</w:t>
      </w:r>
      <w:r w:rsidR="007267FC" w:rsidRPr="00FC79C1">
        <w:rPr>
          <w:rFonts w:cs="Arial"/>
          <w:color w:val="000000" w:themeColor="text1"/>
        </w:rPr>
        <w:t>.1</w:t>
      </w:r>
      <w:r w:rsidR="007267FC" w:rsidRPr="00FC79C1">
        <w:rPr>
          <w:rFonts w:cs="Arial"/>
          <w:color w:val="000000" w:themeColor="text1"/>
          <w:lang w:val="sr-Cyrl-CS"/>
        </w:rPr>
        <w:t>0</w:t>
      </w:r>
      <w:r w:rsidR="00EA6178" w:rsidRPr="00FC79C1">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FC79C1" w:rsidRDefault="008D2B23" w:rsidP="00C838DA">
      <w:pPr>
        <w:pStyle w:val="KDNabrajanje"/>
        <w:spacing w:before="0"/>
        <w:rPr>
          <w:rFonts w:cs="Arial"/>
          <w:color w:val="000000" w:themeColor="text1"/>
        </w:rPr>
      </w:pPr>
      <w:r w:rsidRPr="00FC79C1">
        <w:rPr>
          <w:rFonts w:cs="Arial"/>
          <w:color w:val="000000" w:themeColor="text1"/>
        </w:rPr>
        <w:t xml:space="preserve">потписан образац „Модел уговора“ </w:t>
      </w:r>
      <w:r w:rsidR="003C4E60" w:rsidRPr="00FC79C1">
        <w:rPr>
          <w:rFonts w:cs="Arial"/>
          <w:color w:val="000000" w:themeColor="text1"/>
        </w:rPr>
        <w:t>(пожељно је да буде попуњен)</w:t>
      </w:r>
    </w:p>
    <w:p w:rsidR="002A4077" w:rsidRPr="00FC79C1" w:rsidRDefault="002A4077" w:rsidP="00C838DA">
      <w:pPr>
        <w:pStyle w:val="KDNabrajanje"/>
        <w:spacing w:before="0"/>
        <w:rPr>
          <w:color w:val="000000" w:themeColor="text1"/>
        </w:rPr>
      </w:pPr>
      <w:r w:rsidRPr="00FC79C1">
        <w:rPr>
          <w:color w:val="000000" w:themeColor="text1"/>
        </w:rPr>
        <w:t xml:space="preserve">докази о испуњености услова </w:t>
      </w:r>
      <w:r w:rsidRPr="00FC79C1">
        <w:rPr>
          <w:color w:val="000000" w:themeColor="text1"/>
          <w:lang w:bidi="en-US"/>
        </w:rPr>
        <w:t>из чл. 75. и 76.</w:t>
      </w:r>
      <w:r w:rsidRPr="00FC79C1">
        <w:rPr>
          <w:color w:val="000000" w:themeColor="text1"/>
        </w:rPr>
        <w:t xml:space="preserve"> Закона у складу са чланом 77. Закона и Одељком 4. конкурсне документације </w:t>
      </w:r>
    </w:p>
    <w:p w:rsidR="000737C3" w:rsidRPr="00FC79C1" w:rsidRDefault="000737C3" w:rsidP="00C838DA">
      <w:pPr>
        <w:pStyle w:val="KDNabrajanje"/>
        <w:tabs>
          <w:tab w:val="clear" w:pos="720"/>
          <w:tab w:val="num" w:pos="567"/>
          <w:tab w:val="num" w:pos="630"/>
        </w:tabs>
        <w:spacing w:before="0"/>
        <w:ind w:left="568" w:hanging="284"/>
        <w:rPr>
          <w:color w:val="000000" w:themeColor="text1"/>
        </w:rPr>
      </w:pPr>
      <w:r w:rsidRPr="00FC79C1">
        <w:rPr>
          <w:color w:val="000000" w:themeColor="text1"/>
          <w:lang w:val="sr-Cyrl-RS"/>
        </w:rPr>
        <w:t xml:space="preserve">  </w:t>
      </w:r>
      <w:r w:rsidRPr="00FC79C1">
        <w:rPr>
          <w:color w:val="000000" w:themeColor="text1"/>
        </w:rPr>
        <w:t>Споразум о заједничком извршењу</w:t>
      </w:r>
      <w:r w:rsidRPr="00FC79C1">
        <w:rPr>
          <w:color w:val="000000" w:themeColor="text1"/>
          <w:lang w:val="sr-Cyrl-RS"/>
        </w:rPr>
        <w:t xml:space="preserve"> </w:t>
      </w:r>
      <w:r w:rsidRPr="00FC79C1">
        <w:rPr>
          <w:color w:val="000000" w:themeColor="text1"/>
        </w:rPr>
        <w:t>(у</w:t>
      </w:r>
      <w:r w:rsidRPr="00FC79C1">
        <w:rPr>
          <w:color w:val="000000" w:themeColor="text1"/>
          <w:lang w:val="sr-Cyrl-RS"/>
        </w:rPr>
        <w:t>колико понуду подноси група понуђача)</w:t>
      </w:r>
    </w:p>
    <w:p w:rsidR="002A4077" w:rsidRPr="00FC79C1" w:rsidRDefault="000737C3" w:rsidP="00C838DA">
      <w:pPr>
        <w:pStyle w:val="KDNabrajanje"/>
        <w:tabs>
          <w:tab w:val="clear" w:pos="720"/>
          <w:tab w:val="num" w:pos="284"/>
          <w:tab w:val="left" w:pos="426"/>
        </w:tabs>
        <w:spacing w:before="0"/>
        <w:ind w:hanging="436"/>
        <w:rPr>
          <w:color w:val="000000" w:themeColor="text1"/>
        </w:rPr>
      </w:pPr>
      <w:r w:rsidRPr="00FC79C1">
        <w:rPr>
          <w:color w:val="000000" w:themeColor="text1"/>
          <w:lang w:val="sr-Cyrl-RS"/>
        </w:rPr>
        <w:t xml:space="preserve">   </w:t>
      </w:r>
      <w:r w:rsidR="002A4077" w:rsidRPr="00FC79C1">
        <w:rPr>
          <w:color w:val="000000" w:themeColor="text1"/>
        </w:rPr>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eastAsia="TimesNewRomanPS-BoldMT" w:cs="Arial"/>
          <w:bCs/>
          <w:color w:val="000000"/>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013576">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452B75">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52B75">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452B75">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79C1" w:rsidRPr="00FC79C1" w:rsidRDefault="00FC355A" w:rsidP="00FC79C1">
      <w:pPr>
        <w:pStyle w:val="KDParagraf"/>
        <w:spacing w:before="0"/>
        <w:rPr>
          <w:rFonts w:cs="Arial"/>
          <w:lang w:val="sr-Cyrl-RS"/>
        </w:rPr>
      </w:pPr>
      <w:r w:rsidRPr="00452B75">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52B75">
        <w:rPr>
          <w:rFonts w:cs="Arial"/>
          <w:lang w:val="ru-RU"/>
        </w:rPr>
        <w:t>огранак ТЕНТ,</w:t>
      </w:r>
      <w:r w:rsidR="0066644E" w:rsidRPr="00452B75">
        <w:rPr>
          <w:rFonts w:cs="Arial"/>
          <w:color w:val="00B0F0"/>
          <w:lang w:val="ru-RU"/>
        </w:rPr>
        <w:t xml:space="preserve"> </w:t>
      </w:r>
      <w:r w:rsidR="0066644E" w:rsidRPr="00E47C2E">
        <w:rPr>
          <w:rFonts w:cs="Arial"/>
          <w:lang w:val="ru-RU"/>
        </w:rPr>
        <w:t xml:space="preserve"> </w:t>
      </w:r>
      <w:r w:rsidR="00FC3BA0" w:rsidRPr="00A14FAD">
        <w:rPr>
          <w:rFonts w:eastAsia="Calibri" w:cs="Arial"/>
          <w:lang w:val="sr-Cyrl-RS"/>
        </w:rPr>
        <w:t xml:space="preserve">Београд-Обреновац, </w:t>
      </w:r>
      <w:r w:rsidR="00FC3BA0">
        <w:rPr>
          <w:rFonts w:eastAsia="Calibri" w:cs="Arial"/>
          <w:lang w:val="sr-Cyrl-RS"/>
        </w:rPr>
        <w:t>Богољуба Урошевића Црног 44, 11</w:t>
      </w:r>
      <w:r w:rsidR="00FC3BA0" w:rsidRPr="00A14FAD">
        <w:rPr>
          <w:rFonts w:eastAsia="Calibri" w:cs="Arial"/>
          <w:lang w:val="sr-Cyrl-RS"/>
        </w:rPr>
        <w:t>500 Обреновац</w:t>
      </w:r>
      <w:r w:rsidR="00FC79C1" w:rsidRPr="00FC79C1">
        <w:rPr>
          <w:rFonts w:cs="Arial"/>
          <w:lang w:val="ru-RU"/>
        </w:rPr>
        <w:t>.</w:t>
      </w:r>
    </w:p>
    <w:p w:rsidR="008D2B23" w:rsidRPr="00452B75" w:rsidRDefault="008D2B23" w:rsidP="008D2B23">
      <w:pPr>
        <w:pStyle w:val="KDParagraf"/>
        <w:spacing w:before="0"/>
        <w:rPr>
          <w:rFonts w:cs="Arial"/>
          <w:lang w:val="ru-RU"/>
        </w:rPr>
      </w:pPr>
      <w:r w:rsidRPr="00452B75">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452B75">
        <w:rPr>
          <w:rFonts w:cs="Arial"/>
          <w:lang w:val="ru-RU"/>
        </w:rPr>
        <w:t xml:space="preserve">(пожељно је да буде </w:t>
      </w:r>
      <w:r w:rsidRPr="00452B75">
        <w:rPr>
          <w:rFonts w:cs="Arial"/>
          <w:lang w:val="ru-RU"/>
        </w:rPr>
        <w:t>издато на м</w:t>
      </w:r>
      <w:r w:rsidR="00EF4665" w:rsidRPr="00452B75">
        <w:rPr>
          <w:rFonts w:cs="Arial"/>
          <w:lang w:val="ru-RU"/>
        </w:rPr>
        <w:t xml:space="preserve">еморандуму понуђача), </w:t>
      </w:r>
      <w:r w:rsidR="00C353F8" w:rsidRPr="00452B75">
        <w:rPr>
          <w:rFonts w:cs="Arial"/>
          <w:lang w:val="ru-RU"/>
        </w:rPr>
        <w:t>потписано од стране</w:t>
      </w:r>
      <w:r w:rsidRPr="00452B75">
        <w:rPr>
          <w:rFonts w:cs="Arial"/>
          <w:lang w:val="ru-RU"/>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52B75" w:rsidRDefault="008D2B23" w:rsidP="008D2B23">
      <w:pPr>
        <w:pStyle w:val="KDParagraf"/>
        <w:spacing w:before="0"/>
        <w:rPr>
          <w:rFonts w:cs="Arial"/>
          <w:lang w:val="ru-RU"/>
        </w:rPr>
      </w:pPr>
      <w:r w:rsidRPr="00452B75">
        <w:rPr>
          <w:rFonts w:cs="Arial"/>
          <w:lang w:val="ru-RU"/>
        </w:rPr>
        <w:t>Комисија за јавну набавку води записник о отварању понуда у који се уносе подаци у складу са Законом.</w:t>
      </w:r>
    </w:p>
    <w:p w:rsidR="008D2B23" w:rsidRPr="00452B75" w:rsidRDefault="008D2B23" w:rsidP="008D2B23">
      <w:pPr>
        <w:pStyle w:val="KDParagraf"/>
        <w:spacing w:before="0"/>
        <w:rPr>
          <w:rFonts w:cs="Arial"/>
          <w:lang w:val="ru-RU"/>
        </w:rPr>
      </w:pPr>
      <w:r w:rsidRPr="00452B7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52B75" w:rsidRDefault="008D2B23" w:rsidP="008D2B23">
      <w:pPr>
        <w:pStyle w:val="KDParagraf"/>
        <w:spacing w:before="0"/>
        <w:rPr>
          <w:rFonts w:cs="Arial"/>
          <w:lang w:val="ru-RU"/>
        </w:rPr>
      </w:pPr>
      <w:r w:rsidRPr="00452B75">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013576">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452B75" w:rsidRDefault="008D2B23" w:rsidP="008D2B23">
      <w:pPr>
        <w:pStyle w:val="KDParagraf"/>
        <w:spacing w:before="0"/>
        <w:rPr>
          <w:rFonts w:cs="Arial"/>
          <w:lang w:val="ru-RU"/>
        </w:rPr>
      </w:pPr>
      <w:r w:rsidRPr="00452B7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452B75" w:rsidRDefault="008D2B23" w:rsidP="008D2B23">
      <w:pPr>
        <w:pStyle w:val="KDParagraf"/>
        <w:spacing w:before="0"/>
        <w:rPr>
          <w:rFonts w:cs="Arial"/>
          <w:lang w:val="ru-RU"/>
        </w:rPr>
      </w:pPr>
      <w:r w:rsidRPr="00452B7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452B75" w:rsidRDefault="008D2B23" w:rsidP="008D2B23">
      <w:pPr>
        <w:pStyle w:val="KDParagraf"/>
        <w:spacing w:before="0"/>
        <w:rPr>
          <w:rFonts w:cs="Arial"/>
          <w:lang w:val="ru-RU"/>
        </w:rPr>
      </w:pPr>
      <w:r w:rsidRPr="00452B75">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B54B5" w:rsidRDefault="008D2B23" w:rsidP="00013576">
      <w:pPr>
        <w:pStyle w:val="KDPodnaslov2"/>
        <w:numPr>
          <w:ilvl w:val="1"/>
          <w:numId w:val="18"/>
        </w:numPr>
        <w:spacing w:before="0"/>
        <w:jc w:val="both"/>
        <w:rPr>
          <w:rFonts w:cs="Arial"/>
          <w:lang w:val="ru-RU"/>
        </w:rPr>
      </w:pPr>
      <w:bookmarkStart w:id="215" w:name="_Toc441651582"/>
      <w:bookmarkStart w:id="216" w:name="_Toc442559893"/>
      <w:r w:rsidRPr="006B54B5">
        <w:rPr>
          <w:rFonts w:cs="Arial"/>
          <w:lang w:val="ru-RU"/>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96367">
        <w:rPr>
          <w:rFonts w:cs="Arial"/>
          <w:lang w:val="ru-RU"/>
        </w:rPr>
        <w:t>Испирање и тестирање бунара питке воде-ТЕ Колубара</w:t>
      </w:r>
      <w:r w:rsidRPr="00E47C2E">
        <w:rPr>
          <w:rFonts w:cs="Arial"/>
          <w:lang w:val="ru-RU"/>
        </w:rPr>
        <w:t xml:space="preserve"> - Јавна набавка број </w:t>
      </w:r>
      <w:r w:rsidR="00F96367">
        <w:rPr>
          <w:rFonts w:cs="Arial"/>
          <w:lang w:val="ru-RU"/>
        </w:rPr>
        <w:t>190/2020-3000/0243/2020</w:t>
      </w:r>
      <w:r w:rsidRPr="00E47C2E">
        <w:rPr>
          <w:rFonts w:cs="Arial"/>
          <w:lang w:val="ru-RU"/>
        </w:rPr>
        <w:t xml:space="preserve"> – НЕ ОТВАРАТИ“.</w:t>
      </w:r>
    </w:p>
    <w:p w:rsidR="008D2B23" w:rsidRPr="00452B75" w:rsidRDefault="008D2B23" w:rsidP="008D2B23">
      <w:pPr>
        <w:pStyle w:val="KDParagraf"/>
        <w:spacing w:before="0"/>
        <w:rPr>
          <w:rFonts w:cs="Arial"/>
          <w:lang w:val="ru-RU"/>
        </w:rPr>
      </w:pPr>
      <w:r w:rsidRPr="00452B7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452B75" w:rsidRDefault="008D2B23" w:rsidP="008D2B23">
      <w:pPr>
        <w:pStyle w:val="KDParagraf"/>
        <w:spacing w:before="0"/>
        <w:rPr>
          <w:rFonts w:cs="Arial"/>
          <w:lang w:val="ru-RU"/>
        </w:rPr>
      </w:pPr>
      <w:r w:rsidRPr="00452B75">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96367">
        <w:rPr>
          <w:rFonts w:cs="Arial"/>
          <w:lang w:val="ru-RU"/>
        </w:rPr>
        <w:t>Испирање и тестирање бунара питке воде-ТЕ Колубара</w:t>
      </w:r>
      <w:r w:rsidR="008C773C" w:rsidRPr="008C773C">
        <w:rPr>
          <w:rFonts w:cs="Arial"/>
          <w:lang w:val="ru-RU"/>
        </w:rPr>
        <w:t xml:space="preserve"> </w:t>
      </w:r>
      <w:r w:rsidRPr="00452B75">
        <w:rPr>
          <w:rFonts w:cs="Arial"/>
          <w:lang w:val="ru-RU"/>
        </w:rPr>
        <w:t xml:space="preserve">- Јавна набавка број </w:t>
      </w:r>
      <w:r w:rsidR="00F96367">
        <w:rPr>
          <w:rFonts w:cs="Arial"/>
          <w:lang w:val="ru-RU"/>
        </w:rPr>
        <w:t>190/2020-3000/0243/2020</w:t>
      </w:r>
      <w:r w:rsidR="008C773C" w:rsidRPr="00E47C2E">
        <w:rPr>
          <w:rFonts w:cs="Arial"/>
          <w:lang w:val="ru-RU"/>
        </w:rPr>
        <w:t xml:space="preserve"> </w:t>
      </w:r>
      <w:r w:rsidRPr="00452B75">
        <w:rPr>
          <w:rFonts w:cs="Arial"/>
          <w:lang w:val="ru-RU"/>
        </w:rPr>
        <w:t>– НЕ ОТВАРАТИ“.</w:t>
      </w:r>
    </w:p>
    <w:p w:rsidR="008D2B23" w:rsidRPr="00452B75" w:rsidRDefault="008D2B23" w:rsidP="008D2B23">
      <w:pPr>
        <w:pStyle w:val="KDParagraf"/>
        <w:spacing w:before="0"/>
        <w:rPr>
          <w:rFonts w:cs="Arial"/>
          <w:lang w:val="ru-RU"/>
        </w:rPr>
      </w:pPr>
      <w:r w:rsidRPr="00452B75">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C838DA" w:rsidRDefault="008D2B23" w:rsidP="008D2B23">
      <w:pPr>
        <w:pStyle w:val="KDKomentar"/>
        <w:spacing w:before="0"/>
        <w:rPr>
          <w:rFonts w:cs="Arial"/>
          <w:i w:val="0"/>
          <w:color w:val="auto"/>
          <w:sz w:val="22"/>
          <w:szCs w:val="22"/>
        </w:rPr>
      </w:pPr>
      <w:r w:rsidRPr="00C838D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C838DA" w:rsidRDefault="008D2B23" w:rsidP="00013576">
      <w:pPr>
        <w:pStyle w:val="KDPodnaslov2"/>
        <w:numPr>
          <w:ilvl w:val="1"/>
          <w:numId w:val="18"/>
        </w:numPr>
        <w:spacing w:before="0"/>
        <w:jc w:val="both"/>
        <w:rPr>
          <w:rFonts w:cs="Arial"/>
        </w:rPr>
      </w:pPr>
      <w:bookmarkStart w:id="217" w:name="_Toc441651583"/>
      <w:bookmarkStart w:id="218" w:name="_Toc442559894"/>
      <w:r w:rsidRPr="00C838DA">
        <w:rPr>
          <w:rFonts w:cs="Arial"/>
          <w:lang w:val="ru-RU"/>
        </w:rPr>
        <w:t>П</w:t>
      </w:r>
      <w:r w:rsidRPr="00C838DA">
        <w:rPr>
          <w:rFonts w:cs="Arial"/>
        </w:rPr>
        <w:t>артије</w:t>
      </w:r>
      <w:bookmarkEnd w:id="217"/>
      <w:bookmarkEnd w:id="218"/>
    </w:p>
    <w:p w:rsidR="008D2B23" w:rsidRPr="00C838DA" w:rsidRDefault="0066644E" w:rsidP="006B54B5">
      <w:pPr>
        <w:pStyle w:val="KDParagraf"/>
        <w:spacing w:before="0"/>
        <w:ind w:left="360"/>
        <w:rPr>
          <w:rFonts w:cs="Arial"/>
          <w:lang w:val="ru-RU"/>
        </w:rPr>
      </w:pPr>
      <w:r w:rsidRPr="00C838DA">
        <w:rPr>
          <w:rFonts w:cs="Arial"/>
          <w:lang w:val="ru-RU"/>
        </w:rPr>
        <w:t>Набавка није обликована по партијама.</w:t>
      </w:r>
    </w:p>
    <w:p w:rsidR="008D2B23" w:rsidRPr="00E47C2E" w:rsidRDefault="008D2B23" w:rsidP="00013576">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013576">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452B75" w:rsidRDefault="00EE070C" w:rsidP="00EE070C">
      <w:pPr>
        <w:pStyle w:val="KDParagraf"/>
        <w:spacing w:before="0"/>
        <w:rPr>
          <w:rFonts w:cs="Arial"/>
          <w:lang w:val="ru-RU"/>
        </w:rPr>
      </w:pPr>
      <w:r w:rsidRPr="00452B7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52B75" w:rsidRDefault="00EE070C" w:rsidP="00EE070C">
      <w:pPr>
        <w:pStyle w:val="KDParagraf"/>
        <w:spacing w:before="0"/>
        <w:rPr>
          <w:rFonts w:cs="Arial"/>
          <w:lang w:val="ru-RU"/>
        </w:rPr>
      </w:pPr>
      <w:r w:rsidRPr="00452B75">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452B75" w:rsidRDefault="00EE070C" w:rsidP="00EE070C">
      <w:pPr>
        <w:pStyle w:val="KDParagraf"/>
        <w:spacing w:before="0"/>
        <w:rPr>
          <w:rFonts w:cs="Arial"/>
          <w:lang w:val="ru-RU"/>
        </w:rPr>
      </w:pPr>
      <w:r w:rsidRPr="00452B7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52B75" w:rsidRDefault="0066644E" w:rsidP="0066644E">
      <w:pPr>
        <w:pStyle w:val="KDParagraf"/>
        <w:spacing w:before="0"/>
        <w:rPr>
          <w:rFonts w:cs="Arial"/>
          <w:lang w:val="ru-RU"/>
        </w:rPr>
      </w:pPr>
      <w:r w:rsidRPr="00452B7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452B75" w:rsidRDefault="0066644E" w:rsidP="0066644E">
      <w:pPr>
        <w:pStyle w:val="KDParagraf"/>
        <w:spacing w:before="0"/>
        <w:rPr>
          <w:rFonts w:cs="Arial"/>
          <w:lang w:val="ru-RU"/>
        </w:rPr>
      </w:pPr>
      <w:r w:rsidRPr="00452B75">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8C773C">
        <w:rPr>
          <w:rFonts w:cs="Arial"/>
          <w:lang w:val="ru-RU"/>
        </w:rPr>
        <w:t>.</w:t>
      </w:r>
    </w:p>
    <w:p w:rsidR="0066644E" w:rsidRPr="00452B75" w:rsidRDefault="0066644E" w:rsidP="0066644E">
      <w:pPr>
        <w:pStyle w:val="KDParagraf"/>
        <w:spacing w:before="0"/>
        <w:rPr>
          <w:rFonts w:cs="Arial"/>
          <w:lang w:val="ru-RU"/>
        </w:rPr>
      </w:pPr>
      <w:r w:rsidRPr="00452B75">
        <w:rPr>
          <w:rFonts w:cs="Arial"/>
          <w:lang w:val="ru-RU"/>
        </w:rPr>
        <w:t>Додатне услове понуђач испуњава самостално, без обзира на агажовање подизвођача.</w:t>
      </w:r>
    </w:p>
    <w:p w:rsidR="0066644E" w:rsidRPr="00452B75" w:rsidRDefault="0066644E" w:rsidP="0066644E">
      <w:pPr>
        <w:pStyle w:val="KDParagraf"/>
        <w:spacing w:before="0"/>
        <w:rPr>
          <w:rFonts w:cs="Arial"/>
          <w:lang w:val="ru-RU"/>
        </w:rPr>
      </w:pPr>
      <w:r w:rsidRPr="00452B75">
        <w:rPr>
          <w:rFonts w:cs="Arial"/>
          <w:lang w:val="ru-RU"/>
        </w:rPr>
        <w:lastRenderedPageBreak/>
        <w:t>Све обра</w:t>
      </w:r>
      <w:r w:rsidR="00C353F8" w:rsidRPr="00452B75">
        <w:rPr>
          <w:rFonts w:cs="Arial"/>
          <w:lang w:val="ru-RU"/>
        </w:rPr>
        <w:t xml:space="preserve">сце у понуди потписује </w:t>
      </w:r>
      <w:r w:rsidRPr="00452B75">
        <w:rPr>
          <w:rFonts w:cs="Arial"/>
          <w:lang w:val="ru-RU"/>
        </w:rPr>
        <w:t xml:space="preserve"> понуђач, изузев образаца под пуном материјалном и кривичном одговорношћу,ко</w:t>
      </w:r>
      <w:r w:rsidR="00C353F8" w:rsidRPr="00452B75">
        <w:rPr>
          <w:rFonts w:cs="Arial"/>
          <w:lang w:val="ru-RU"/>
        </w:rPr>
        <w:t>је попуњава, потписује</w:t>
      </w:r>
      <w:r w:rsidRPr="00452B75">
        <w:rPr>
          <w:rFonts w:cs="Arial"/>
          <w:lang w:val="ru-RU"/>
        </w:rPr>
        <w:t xml:space="preserve"> сваки подизвођач у своје име.</w:t>
      </w:r>
    </w:p>
    <w:p w:rsidR="0066644E" w:rsidRPr="00452B75" w:rsidRDefault="0066644E" w:rsidP="0066644E">
      <w:pPr>
        <w:pStyle w:val="KDParagraf"/>
        <w:spacing w:before="0"/>
        <w:rPr>
          <w:rFonts w:cs="Arial"/>
          <w:lang w:val="ru-RU"/>
        </w:rPr>
      </w:pPr>
      <w:r w:rsidRPr="00452B75">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465E78" w:rsidRDefault="0066644E" w:rsidP="008D2B23">
      <w:pPr>
        <w:pStyle w:val="KDParagraf"/>
        <w:spacing w:before="0"/>
        <w:rPr>
          <w:rFonts w:cs="Arial"/>
          <w:color w:val="00B0F0"/>
          <w:lang w:val="ru-RU" w:bidi="en-US"/>
        </w:rPr>
      </w:pPr>
      <w:r w:rsidRPr="00452B75">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013576">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452B75" w:rsidRDefault="008D2B23" w:rsidP="008D2B23">
      <w:pPr>
        <w:pStyle w:val="KDParagraf"/>
        <w:spacing w:before="0"/>
        <w:rPr>
          <w:rFonts w:cs="Arial"/>
          <w:lang w:val="ru-RU"/>
        </w:rPr>
      </w:pPr>
      <w:r w:rsidRPr="00452B7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8C773C" w:rsidRDefault="008D2B23" w:rsidP="008D2B23">
      <w:pPr>
        <w:pStyle w:val="KDNabrajanje"/>
        <w:spacing w:before="0"/>
        <w:rPr>
          <w:rFonts w:cs="Arial"/>
          <w:color w:val="000000" w:themeColor="text1"/>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w:t>
      </w:r>
      <w:r w:rsidRPr="008C773C">
        <w:rPr>
          <w:rFonts w:cs="Arial"/>
          <w:color w:val="000000" w:themeColor="text1"/>
        </w:rPr>
        <w:t xml:space="preserve">понуду и који ће заступати групу понуђача пред </w:t>
      </w:r>
      <w:r w:rsidRPr="008C773C">
        <w:rPr>
          <w:rFonts w:cs="Arial"/>
          <w:color w:val="000000" w:themeColor="text1"/>
          <w:lang w:val="sr-Cyrl-CS"/>
        </w:rPr>
        <w:t>Н</w:t>
      </w:r>
      <w:r w:rsidRPr="008C773C">
        <w:rPr>
          <w:rFonts w:cs="Arial"/>
          <w:color w:val="000000" w:themeColor="text1"/>
        </w:rPr>
        <w:t>аручиоцем;</w:t>
      </w:r>
    </w:p>
    <w:p w:rsidR="008D2B23" w:rsidRPr="008C773C" w:rsidRDefault="008D2B23" w:rsidP="008D2B23">
      <w:pPr>
        <w:pStyle w:val="KDNabrajanje"/>
        <w:spacing w:before="0"/>
        <w:rPr>
          <w:rFonts w:cs="Arial"/>
          <w:color w:val="000000" w:themeColor="text1"/>
        </w:rPr>
      </w:pPr>
      <w:r w:rsidRPr="008C773C">
        <w:rPr>
          <w:rFonts w:cs="Arial"/>
          <w:color w:val="000000" w:themeColor="text1"/>
        </w:rPr>
        <w:t>опис послова сваког од понуђача из групе понуђача у извршењу уговора.</w:t>
      </w:r>
    </w:p>
    <w:p w:rsidR="0066644E" w:rsidRPr="009A5E58" w:rsidRDefault="0066644E" w:rsidP="009A5E58">
      <w:pPr>
        <w:pStyle w:val="KDNabrajanje"/>
        <w:rPr>
          <w:color w:val="000000" w:themeColor="text1"/>
        </w:rPr>
      </w:pPr>
      <w:bookmarkStart w:id="225" w:name="_Toc441651587"/>
      <w:bookmarkStart w:id="226" w:name="_Toc442559898"/>
      <w:r w:rsidRPr="008C773C">
        <w:rPr>
          <w:color w:val="000000" w:themeColor="text1"/>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008C773C" w:rsidRPr="008C773C">
        <w:rPr>
          <w:color w:val="000000" w:themeColor="text1"/>
          <w:lang w:val="sr-Cyrl-RS"/>
        </w:rPr>
        <w:t xml:space="preserve"> </w:t>
      </w:r>
      <w:r w:rsidRPr="008C773C">
        <w:rPr>
          <w:color w:val="000000" w:themeColor="text1"/>
        </w:rPr>
        <w:t>ко</w:t>
      </w:r>
      <w:r w:rsidR="008C773C" w:rsidRPr="008C773C">
        <w:rPr>
          <w:color w:val="000000" w:themeColor="text1"/>
        </w:rPr>
        <w:t>нкурсном документацијом.</w:t>
      </w:r>
    </w:p>
    <w:p w:rsidR="0066644E" w:rsidRPr="008C773C" w:rsidRDefault="0066644E" w:rsidP="0066644E">
      <w:pPr>
        <w:pStyle w:val="KDNabrajanje"/>
        <w:rPr>
          <w:color w:val="000000" w:themeColor="text1"/>
          <w:lang w:bidi="en-US"/>
        </w:rPr>
      </w:pPr>
      <w:r w:rsidRPr="008C773C">
        <w:rPr>
          <w:color w:val="000000" w:themeColor="text1"/>
          <w:lang w:bidi="en-US"/>
        </w:rPr>
        <w:t xml:space="preserve">У случају заједничке понуде групе понуђача </w:t>
      </w:r>
      <w:r w:rsidRPr="008C773C">
        <w:rPr>
          <w:color w:val="000000" w:themeColor="text1"/>
          <w:lang w:val="sr-Cyrl-CS" w:bidi="en-US"/>
        </w:rPr>
        <w:t xml:space="preserve">обрасце под пуном материјалном и кривичном одговорношћу </w:t>
      </w:r>
      <w:r w:rsidR="00C353F8" w:rsidRPr="008C773C">
        <w:rPr>
          <w:color w:val="000000" w:themeColor="text1"/>
          <w:lang w:bidi="en-US"/>
        </w:rPr>
        <w:t>попуњава, потписује и</w:t>
      </w:r>
      <w:r w:rsidRPr="008C773C">
        <w:rPr>
          <w:color w:val="000000" w:themeColor="text1"/>
          <w:lang w:bidi="en-US"/>
        </w:rPr>
        <w:t xml:space="preserve"> сваки члан групе понуђача у своје име.( Образац Изјаве о независној понуди и Образац изјаве у складу са чланом 75. став 2. Закона)</w:t>
      </w:r>
    </w:p>
    <w:p w:rsidR="0066644E" w:rsidRDefault="0066644E" w:rsidP="00D65EEC">
      <w:pPr>
        <w:pStyle w:val="KDNabrajanje"/>
        <w:numPr>
          <w:ilvl w:val="0"/>
          <w:numId w:val="0"/>
        </w:numPr>
        <w:rPr>
          <w:color w:val="000000" w:themeColor="text1"/>
          <w:lang w:bidi="en-US"/>
        </w:rPr>
      </w:pPr>
      <w:r w:rsidRPr="006B54B5">
        <w:rPr>
          <w:color w:val="000000" w:themeColor="text1"/>
          <w:lang w:bidi="en-US"/>
        </w:rPr>
        <w:t>Понуђачи из групе понуђача одговорају неограничено солидарно према наручиоцу.</w:t>
      </w:r>
    </w:p>
    <w:p w:rsidR="008D2B23" w:rsidRPr="008C773C" w:rsidRDefault="008D2B23" w:rsidP="00013576">
      <w:pPr>
        <w:pStyle w:val="KDPodnaslov2"/>
        <w:numPr>
          <w:ilvl w:val="1"/>
          <w:numId w:val="18"/>
        </w:numPr>
        <w:spacing w:before="0"/>
        <w:jc w:val="both"/>
        <w:rPr>
          <w:rFonts w:cs="Arial"/>
          <w:color w:val="000000" w:themeColor="text1"/>
        </w:rPr>
      </w:pPr>
      <w:r w:rsidRPr="008C773C">
        <w:rPr>
          <w:rFonts w:cs="Arial"/>
          <w:color w:val="000000" w:themeColor="text1"/>
        </w:rPr>
        <w:t>Понуђена цена</w:t>
      </w:r>
      <w:bookmarkEnd w:id="225"/>
      <w:bookmarkEnd w:id="226"/>
    </w:p>
    <w:p w:rsidR="008D2B23" w:rsidRPr="008C773C" w:rsidRDefault="008D2B23" w:rsidP="008D2B23">
      <w:pPr>
        <w:pStyle w:val="KDParagraf"/>
        <w:spacing w:before="0"/>
        <w:rPr>
          <w:rFonts w:cs="Arial"/>
          <w:color w:val="000000" w:themeColor="text1"/>
          <w:lang w:val="ru-RU"/>
        </w:rPr>
      </w:pPr>
      <w:r w:rsidRPr="008C773C">
        <w:rPr>
          <w:rFonts w:cs="Arial"/>
          <w:color w:val="000000" w:themeColor="text1"/>
          <w:lang w:val="ru-RU"/>
        </w:rPr>
        <w:t>Цена се исказује у динарима, без пореза на додату вредност.</w:t>
      </w:r>
    </w:p>
    <w:p w:rsidR="008D2B23" w:rsidRPr="00452B75" w:rsidRDefault="008D2B23" w:rsidP="008D2B23">
      <w:pPr>
        <w:pStyle w:val="KDParagraf"/>
        <w:spacing w:before="0"/>
        <w:rPr>
          <w:rFonts w:cs="Arial"/>
          <w:lang w:val="ru-RU"/>
        </w:rPr>
      </w:pPr>
      <w:r w:rsidRPr="00452B75">
        <w:rPr>
          <w:rFonts w:cs="Arial"/>
          <w:lang w:val="ru-RU"/>
        </w:rPr>
        <w:t>У случају да у достављеној понуди није назначено да ли је понуђена цена са или без пореза</w:t>
      </w:r>
      <w:r w:rsidR="00250031" w:rsidRPr="00452B75">
        <w:rPr>
          <w:rFonts w:cs="Arial"/>
          <w:lang w:val="ru-RU"/>
        </w:rPr>
        <w:t xml:space="preserve"> на додату вредност</w:t>
      </w:r>
      <w:r w:rsidRPr="00452B75">
        <w:rPr>
          <w:rFonts w:cs="Arial"/>
          <w:lang w:val="ru-RU"/>
        </w:rPr>
        <w:t>, сматраће се сагласно Закону, да је иста без пореза</w:t>
      </w:r>
      <w:r w:rsidR="00250031" w:rsidRPr="00452B75">
        <w:rPr>
          <w:rFonts w:cs="Arial"/>
          <w:lang w:val="ru-RU"/>
        </w:rPr>
        <w:t xml:space="preserve"> на додату вредност</w:t>
      </w:r>
      <w:r w:rsidRPr="00452B75">
        <w:rPr>
          <w:rFonts w:cs="Arial"/>
          <w:lang w:val="ru-RU"/>
        </w:rPr>
        <w:t xml:space="preserve">. </w:t>
      </w:r>
    </w:p>
    <w:p w:rsidR="00011DCA" w:rsidRPr="00452B75" w:rsidRDefault="00011DCA" w:rsidP="00011DCA">
      <w:pPr>
        <w:pStyle w:val="KDParagraf"/>
        <w:spacing w:before="0"/>
        <w:rPr>
          <w:rFonts w:cs="Arial"/>
          <w:lang w:val="ru-RU"/>
        </w:rPr>
      </w:pPr>
      <w:r w:rsidRPr="00452B75">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452B75" w:rsidRDefault="002E2F11" w:rsidP="002E2F11">
      <w:pPr>
        <w:pStyle w:val="KDParagraf"/>
        <w:spacing w:before="0"/>
        <w:rPr>
          <w:rFonts w:cs="Arial"/>
          <w:lang w:val="ru-RU"/>
        </w:rPr>
      </w:pPr>
      <w:r w:rsidRPr="00452B75">
        <w:rPr>
          <w:rFonts w:cs="Arial"/>
          <w:lang w:val="ru-RU"/>
        </w:rPr>
        <w:t>Понуда која је изражена у две валуте, сматраће се неприхватљивом.</w:t>
      </w:r>
    </w:p>
    <w:p w:rsidR="002E2F11" w:rsidRPr="00452B75" w:rsidRDefault="002E2F11" w:rsidP="002E2F11">
      <w:pPr>
        <w:pStyle w:val="KDParagraf"/>
        <w:spacing w:before="0"/>
        <w:rPr>
          <w:rFonts w:cs="Arial"/>
          <w:color w:val="F79646" w:themeColor="accent6"/>
          <w:lang w:val="ru-RU"/>
        </w:rPr>
      </w:pPr>
      <w:r w:rsidRPr="00452B75">
        <w:rPr>
          <w:rFonts w:cs="Arial"/>
          <w:lang w:val="ru-RU"/>
        </w:rPr>
        <w:t xml:space="preserve">Понуђена цена укључује све трошкове </w:t>
      </w:r>
      <w:r w:rsidR="006F517A" w:rsidRPr="00452B75">
        <w:rPr>
          <w:rFonts w:cs="Arial"/>
          <w:lang w:val="ru-RU"/>
        </w:rPr>
        <w:t>везане за реализацију предметне услуге.</w:t>
      </w:r>
    </w:p>
    <w:p w:rsidR="009977EB" w:rsidRPr="008C773C" w:rsidRDefault="009977EB" w:rsidP="009977EB">
      <w:pPr>
        <w:pStyle w:val="KDParagraf"/>
        <w:spacing w:before="0"/>
        <w:rPr>
          <w:rFonts w:eastAsia="Calibri" w:cs="Arial"/>
          <w:color w:val="000000" w:themeColor="text1"/>
          <w:lang w:val="ru-RU"/>
        </w:rPr>
      </w:pPr>
      <w:r w:rsidRPr="008C773C">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6644E" w:rsidRDefault="002E2F11" w:rsidP="002E2F11">
      <w:pPr>
        <w:pStyle w:val="KDParagraf"/>
        <w:spacing w:before="0"/>
        <w:rPr>
          <w:rFonts w:cs="Arial"/>
        </w:rPr>
      </w:pPr>
      <w:r w:rsidRPr="00452B75">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56571E" w:rsidRPr="00E47C2E" w:rsidRDefault="002E2F11" w:rsidP="00013576">
      <w:pPr>
        <w:pStyle w:val="KDPodnaslov2"/>
        <w:numPr>
          <w:ilvl w:val="1"/>
          <w:numId w:val="18"/>
        </w:numPr>
        <w:spacing w:before="0"/>
        <w:jc w:val="both"/>
        <w:rPr>
          <w:rFonts w:cs="Arial"/>
        </w:rPr>
      </w:pPr>
      <w:r w:rsidRPr="00E47C2E">
        <w:rPr>
          <w:rFonts w:cs="Arial"/>
        </w:rPr>
        <w:t>Корекција цене</w:t>
      </w:r>
    </w:p>
    <w:p w:rsidR="001227A3" w:rsidRDefault="008C773C"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r w:rsidR="00AD33AA">
        <w:rPr>
          <w:rFonts w:cs="Arial"/>
          <w:lang w:val="sr-Cyrl-RS" w:eastAsia="sr-Latn-CS"/>
        </w:rPr>
        <w:t xml:space="preserve"> Про</w:t>
      </w:r>
      <w:r w:rsidR="00E60F10">
        <w:rPr>
          <w:rFonts w:cs="Arial"/>
          <w:lang w:val="sr-Cyrl-RS" w:eastAsia="sr-Latn-CS"/>
        </w:rPr>
        <w:t>меном уговора не сматра се усклађивање цене са унапред јасно дефинисаним параметрима у уговору и овој конкурсној документацији.</w:t>
      </w:r>
    </w:p>
    <w:p w:rsidR="006E6F46" w:rsidRPr="00E47C2E" w:rsidRDefault="006E6F46" w:rsidP="00013576">
      <w:pPr>
        <w:pStyle w:val="KDPodnaslov2"/>
        <w:numPr>
          <w:ilvl w:val="1"/>
          <w:numId w:val="18"/>
        </w:numPr>
        <w:spacing w:before="0"/>
        <w:jc w:val="both"/>
        <w:rPr>
          <w:rFonts w:cs="Arial"/>
          <w:lang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84067F" w:rsidRDefault="008C773C" w:rsidP="0084067F">
      <w:pPr>
        <w:pStyle w:val="ListParagraph"/>
        <w:autoSpaceDE w:val="0"/>
        <w:autoSpaceDN w:val="0"/>
        <w:adjustRightInd w:val="0"/>
        <w:spacing w:before="0" w:after="0" w:line="240" w:lineRule="auto"/>
        <w:ind w:left="0"/>
        <w:contextualSpacing w:val="0"/>
        <w:rPr>
          <w:rFonts w:ascii="Arial" w:hAnsi="Arial" w:cs="Arial"/>
          <w:lang w:val="sr-Cyrl-CS"/>
        </w:rPr>
      </w:pPr>
      <w:r w:rsidRPr="007439B0">
        <w:rPr>
          <w:rFonts w:ascii="Arial" w:hAnsi="Arial" w:cs="Arial"/>
          <w:color w:val="000000" w:themeColor="text1"/>
          <w:lang w:val="ru-RU"/>
        </w:rPr>
        <w:t xml:space="preserve">Рок извршења услуга је </w:t>
      </w:r>
      <w:r w:rsidR="00E05B3B">
        <w:rPr>
          <w:rFonts w:ascii="Arial" w:hAnsi="Arial" w:cs="Arial"/>
          <w:color w:val="000000" w:themeColor="text1"/>
          <w:lang w:val="ru-RU"/>
        </w:rPr>
        <w:t>12</w:t>
      </w:r>
      <w:r w:rsidR="00E05B3B" w:rsidRPr="00087D1D">
        <w:rPr>
          <w:rFonts w:ascii="Arial" w:hAnsi="Arial" w:cs="Arial"/>
          <w:color w:val="000000" w:themeColor="text1"/>
          <w:lang w:val="ru-RU"/>
        </w:rPr>
        <w:t xml:space="preserve"> месец</w:t>
      </w:r>
      <w:r w:rsidR="00E05B3B">
        <w:rPr>
          <w:rFonts w:ascii="Arial" w:hAnsi="Arial" w:cs="Arial"/>
          <w:color w:val="000000" w:themeColor="text1"/>
          <w:lang w:val="sr-Cyrl-RS"/>
        </w:rPr>
        <w:t>и</w:t>
      </w:r>
      <w:r w:rsidR="00E05B3B" w:rsidRPr="007439B0">
        <w:rPr>
          <w:rFonts w:ascii="Arial" w:hAnsi="Arial" w:cs="Arial"/>
          <w:color w:val="000000" w:themeColor="text1"/>
          <w:lang w:val="ru-RU"/>
        </w:rPr>
        <w:t xml:space="preserve"> </w:t>
      </w:r>
      <w:r w:rsidR="00BB7BAB" w:rsidRPr="007439B0">
        <w:rPr>
          <w:rFonts w:ascii="Arial" w:hAnsi="Arial" w:cs="Arial"/>
          <w:color w:val="000000" w:themeColor="text1"/>
          <w:lang w:val="ru-RU"/>
        </w:rPr>
        <w:t>од дана ступања уговора на снагу</w:t>
      </w:r>
      <w:r w:rsidR="00087D1D">
        <w:rPr>
          <w:rFonts w:ascii="Arial" w:hAnsi="Arial" w:cs="Arial"/>
          <w:color w:val="000000" w:themeColor="text1"/>
          <w:lang w:val="ru-RU"/>
        </w:rPr>
        <w:t xml:space="preserve"> </w:t>
      </w:r>
      <w:r w:rsidR="00087D1D" w:rsidRPr="00087D1D">
        <w:rPr>
          <w:rFonts w:ascii="Arial" w:hAnsi="Arial" w:cs="Arial"/>
          <w:lang w:val="sr-Cyrl-RS"/>
        </w:rPr>
        <w:t>а према д</w:t>
      </w:r>
      <w:r w:rsidR="00087D1D" w:rsidRPr="00087D1D">
        <w:rPr>
          <w:rFonts w:ascii="Arial" w:hAnsi="Arial" w:cs="Arial"/>
        </w:rPr>
        <w:t xml:space="preserve">инамици </w:t>
      </w:r>
      <w:r w:rsidR="00087D1D" w:rsidRPr="00087D1D">
        <w:rPr>
          <w:rFonts w:ascii="Arial" w:hAnsi="Arial" w:cs="Arial"/>
          <w:lang w:val="sr-Cyrl-RS"/>
        </w:rPr>
        <w:t>коју</w:t>
      </w:r>
      <w:r w:rsidR="00087D1D" w:rsidRPr="00087D1D">
        <w:rPr>
          <w:rFonts w:ascii="Arial" w:hAnsi="Arial" w:cs="Arial"/>
        </w:rPr>
        <w:t xml:space="preserve"> одређује </w:t>
      </w:r>
      <w:r w:rsidR="00087D1D" w:rsidRPr="00087D1D">
        <w:rPr>
          <w:rFonts w:ascii="Arial" w:hAnsi="Arial" w:cs="Arial"/>
          <w:lang w:val="ru-RU"/>
        </w:rPr>
        <w:t>Наручилац</w:t>
      </w:r>
      <w:r w:rsidR="00087D1D" w:rsidRPr="00F206D4">
        <w:rPr>
          <w:rFonts w:cs="Arial"/>
          <w:lang w:val="sr-Cyrl-RS"/>
        </w:rPr>
        <w:t>.</w:t>
      </w:r>
      <w:r w:rsidR="0084067F" w:rsidRPr="0084067F">
        <w:rPr>
          <w:rFonts w:cs="Arial"/>
          <w:lang w:val="sr-Cyrl-CS"/>
        </w:rPr>
        <w:t xml:space="preserve"> </w:t>
      </w:r>
    </w:p>
    <w:p w:rsidR="006E6F46" w:rsidRPr="001A7821" w:rsidRDefault="006E6F46" w:rsidP="001A7821">
      <w:pPr>
        <w:pStyle w:val="KDPodnaslov2"/>
        <w:spacing w:before="0"/>
        <w:jc w:val="both"/>
        <w:rPr>
          <w:rFonts w:cs="Arial"/>
        </w:rPr>
      </w:pPr>
    </w:p>
    <w:p w:rsidR="008D2B23" w:rsidRPr="00E47C2E" w:rsidRDefault="008D2B23" w:rsidP="00013576">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FE1BC6" w:rsidRPr="005E4238" w:rsidRDefault="00FE1BC6" w:rsidP="00FE1BC6">
      <w:pPr>
        <w:pStyle w:val="KDParagraf"/>
        <w:spacing w:before="0"/>
        <w:rPr>
          <w:rFonts w:eastAsia="Calibri" w:cs="Arial"/>
          <w:lang w:val="sr-Cyrl-RS"/>
        </w:rPr>
      </w:pPr>
      <w:r>
        <w:rPr>
          <w:rFonts w:eastAsia="Calibri" w:cs="Arial"/>
          <w:lang w:val="sr-Cyrl-RS"/>
        </w:rPr>
        <w:t xml:space="preserve">Наручилац </w:t>
      </w:r>
      <w:r w:rsidRPr="0096797E">
        <w:rPr>
          <w:rFonts w:eastAsia="Calibri" w:cs="Arial"/>
          <w:lang w:val="ru-RU"/>
        </w:rPr>
        <w:t xml:space="preserve"> се обавезује да </w:t>
      </w:r>
      <w:r>
        <w:rPr>
          <w:rFonts w:eastAsia="Calibri" w:cs="Arial"/>
          <w:lang w:val="sr-Cyrl-RS"/>
        </w:rPr>
        <w:t xml:space="preserve">изабраном понуђачу </w:t>
      </w:r>
      <w:r w:rsidRPr="0096797E">
        <w:rPr>
          <w:rFonts w:eastAsia="Calibri" w:cs="Arial"/>
          <w:lang w:val="ru-RU"/>
        </w:rPr>
        <w:t xml:space="preserve"> плати извршене Услуге динарском дознаком, на следећи начин:</w:t>
      </w:r>
    </w:p>
    <w:p w:rsidR="00FE1BC6" w:rsidRPr="007650A6" w:rsidRDefault="00FE1BC6" w:rsidP="00FE1BC6">
      <w:pPr>
        <w:pStyle w:val="KDParagraf"/>
        <w:spacing w:before="0"/>
        <w:rPr>
          <w:rFonts w:eastAsia="Calibri" w:cs="Arial"/>
          <w:lang w:val="sr-Cyrl-RS"/>
        </w:rPr>
      </w:pPr>
      <w:r w:rsidRPr="0096797E">
        <w:rPr>
          <w:rFonts w:eastAsia="Calibri" w:cs="Arial"/>
          <w:lang w:val="ru-RU"/>
        </w:rPr>
        <w:t>•</w:t>
      </w:r>
      <w:r w:rsidRPr="007650A6">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E1BC6" w:rsidRDefault="00FE1BC6" w:rsidP="00FE1BC6">
      <w:pPr>
        <w:pStyle w:val="KDParagraf"/>
        <w:spacing w:before="0"/>
        <w:rPr>
          <w:rFonts w:cs="Arial"/>
          <w:color w:val="000000" w:themeColor="text1"/>
          <w:lang w:val="sr-Cyrl-RS"/>
        </w:rPr>
      </w:pPr>
      <w:r w:rsidRPr="0096797E">
        <w:rPr>
          <w:rFonts w:cs="Arial"/>
          <w:lang w:val="ru-RU"/>
        </w:rPr>
        <w:t xml:space="preserve">Рачун мора </w:t>
      </w:r>
      <w:r w:rsidRPr="002B0876">
        <w:rPr>
          <w:rFonts w:cs="Arial"/>
          <w:lang w:val="sr-Cyrl-RS"/>
        </w:rPr>
        <w:t>да гласи</w:t>
      </w:r>
      <w:r>
        <w:rPr>
          <w:rFonts w:cs="Arial"/>
          <w:lang w:val="sr-Cyrl-RS"/>
        </w:rPr>
        <w:t xml:space="preserve"> на:</w:t>
      </w:r>
      <w:r w:rsidRPr="0096797E">
        <w:rPr>
          <w:rFonts w:cs="Arial"/>
          <w:b/>
          <w:lang w:val="ru-RU"/>
        </w:rPr>
        <w:t xml:space="preserve"> Јавно предузеће „Електропривреда Србије“ Београд, </w:t>
      </w:r>
      <w:r>
        <w:rPr>
          <w:rFonts w:cs="Arial"/>
          <w:b/>
          <w:lang w:val="sr-Cyrl-RS"/>
        </w:rPr>
        <w:t xml:space="preserve">Балканска 13, </w:t>
      </w:r>
      <w:r w:rsidRPr="0096797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96797E">
        <w:rPr>
          <w:rFonts w:cs="Arial"/>
          <w:b/>
          <w:lang w:val="ru-RU"/>
        </w:rPr>
        <w:t>огранак ТЕНТ,</w:t>
      </w:r>
      <w:r w:rsidRPr="00E96D6A">
        <w:rPr>
          <w:rFonts w:cs="Arial"/>
          <w:b/>
          <w:lang w:val="sr-Cyrl-RS"/>
        </w:rPr>
        <w:t xml:space="preserve"> </w:t>
      </w:r>
      <w:r w:rsidRPr="0096797E">
        <w:rPr>
          <w:rFonts w:cs="Arial"/>
          <w:b/>
          <w:lang w:val="ru-RU"/>
        </w:rPr>
        <w:t xml:space="preserve">Богољуба Урошевића Црног </w:t>
      </w:r>
      <w:r w:rsidRPr="00E96D6A">
        <w:rPr>
          <w:rFonts w:cs="Arial"/>
          <w:b/>
          <w:lang w:val="sr-Cyrl-RS"/>
        </w:rPr>
        <w:t>44 – 11 500 Обреновац</w:t>
      </w:r>
      <w:r w:rsidRPr="0096797E">
        <w:rPr>
          <w:rFonts w:cs="Arial"/>
          <w:b/>
          <w:lang w:val="ru-RU"/>
        </w:rPr>
        <w:t xml:space="preserve">, </w:t>
      </w:r>
      <w:r>
        <w:rPr>
          <w:rFonts w:cs="Arial"/>
          <w:lang w:val="sr-Cyrl-RS"/>
        </w:rPr>
        <w:t xml:space="preserve">и </w:t>
      </w:r>
      <w:r w:rsidR="00D65EEC">
        <w:rPr>
          <w:rFonts w:cs="Arial"/>
          <w:lang w:val="ru-RU"/>
        </w:rPr>
        <w:t>достављ</w:t>
      </w:r>
      <w:r w:rsidR="00D65EEC">
        <w:rPr>
          <w:rFonts w:cs="Arial"/>
          <w:lang w:val="sr-Cyrl-RS"/>
        </w:rPr>
        <w:t>а се</w:t>
      </w:r>
      <w:r w:rsidR="00D65EEC">
        <w:rPr>
          <w:rFonts w:cs="Arial"/>
          <w:lang w:val="ru-RU"/>
        </w:rPr>
        <w:t xml:space="preserve"> </w:t>
      </w:r>
      <w:r w:rsidRPr="0096797E">
        <w:rPr>
          <w:rFonts w:cs="Arial"/>
          <w:lang w:val="ru-RU"/>
        </w:rPr>
        <w:t xml:space="preserve">на адресу </w:t>
      </w:r>
      <w:r>
        <w:rPr>
          <w:rFonts w:cs="Arial"/>
          <w:lang w:val="sr-Cyrl-RS"/>
        </w:rPr>
        <w:t>Наручиоца</w:t>
      </w:r>
      <w:r w:rsidRPr="0096797E">
        <w:rPr>
          <w:rFonts w:cs="Arial"/>
          <w:lang w:val="ru-RU"/>
        </w:rPr>
        <w:t xml:space="preserve">: </w:t>
      </w:r>
      <w:r w:rsidRPr="0096797E">
        <w:rPr>
          <w:rFonts w:cs="Arial"/>
          <w:b/>
          <w:lang w:val="ru-RU"/>
        </w:rPr>
        <w:t>Јавно предузеће „Електропривреда Србије“ Београд, огранак ТЕНТ,</w:t>
      </w:r>
      <w:r w:rsidRPr="00E96D6A">
        <w:rPr>
          <w:rFonts w:cs="Arial"/>
          <w:b/>
          <w:lang w:val="sr-Cyrl-RS"/>
        </w:rPr>
        <w:t xml:space="preserve"> </w:t>
      </w:r>
      <w:r w:rsidRPr="0096797E">
        <w:rPr>
          <w:rFonts w:cs="Arial"/>
          <w:b/>
          <w:lang w:val="ru-RU"/>
        </w:rPr>
        <w:t xml:space="preserve"> </w:t>
      </w:r>
      <w:r w:rsidR="008B260B" w:rsidRPr="008B260B">
        <w:rPr>
          <w:rFonts w:eastAsia="Calibri" w:cs="Arial"/>
          <w:b/>
          <w:lang w:val="sr-Cyrl-RS"/>
        </w:rPr>
        <w:t>Београд-Обреновац, Богољуба Урошевића Црног 44, 11500 Обреновац</w:t>
      </w:r>
      <w:r>
        <w:rPr>
          <w:rFonts w:cs="Arial"/>
          <w:lang w:val="sr-Cyrl-RS"/>
        </w:rPr>
        <w:t>,</w:t>
      </w:r>
      <w:r w:rsidRPr="0096797E">
        <w:rPr>
          <w:rFonts w:cs="Arial"/>
          <w:lang w:val="ru-RU"/>
        </w:rPr>
        <w:t xml:space="preserve"> са обавезним прилозима</w:t>
      </w:r>
      <w:r>
        <w:rPr>
          <w:rFonts w:cs="Arial"/>
          <w:lang w:val="sr-Cyrl-RS"/>
        </w:rPr>
        <w:t xml:space="preserve"> </w:t>
      </w:r>
      <w:r w:rsidRPr="0096797E">
        <w:rPr>
          <w:rFonts w:cs="Arial"/>
          <w:lang w:val="ru-RU"/>
        </w:rPr>
        <w:t>-</w:t>
      </w:r>
      <w:r>
        <w:rPr>
          <w:rFonts w:cs="Arial"/>
          <w:lang w:val="sr-Cyrl-RS"/>
        </w:rPr>
        <w:t xml:space="preserve"> </w:t>
      </w:r>
      <w:r w:rsidRPr="0096797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96797E">
        <w:rPr>
          <w:rFonts w:cs="Arial"/>
          <w:color w:val="000000" w:themeColor="text1"/>
          <w:lang w:val="ru-RU"/>
        </w:rPr>
        <w:t xml:space="preserve"> пријему, са читко написаним именом и презименом и потписом овлашћеног лица </w:t>
      </w:r>
      <w:r>
        <w:rPr>
          <w:rFonts w:cs="Arial"/>
          <w:color w:val="000000" w:themeColor="text1"/>
          <w:lang w:val="sr-Cyrl-RS"/>
        </w:rPr>
        <w:t>Наручиоца</w:t>
      </w:r>
      <w:r w:rsidRPr="0096797E">
        <w:rPr>
          <w:rFonts w:cs="Arial"/>
          <w:color w:val="000000" w:themeColor="text1"/>
          <w:lang w:val="ru-RU"/>
        </w:rPr>
        <w:t>.</w:t>
      </w:r>
    </w:p>
    <w:p w:rsidR="00FE1BC6" w:rsidRPr="005E4238" w:rsidRDefault="00FE1BC6" w:rsidP="00FE1BC6">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Pr>
          <w:rFonts w:eastAsia="Calibri" w:cs="Arial"/>
          <w:color w:val="000000"/>
          <w:lang w:val="sr-Cyrl-RS"/>
        </w:rPr>
        <w:t>изабраном понуђачу</w:t>
      </w:r>
      <w:r w:rsidRPr="005E4238">
        <w:rPr>
          <w:rFonts w:eastAsia="Calibri" w:cs="Arial"/>
          <w:color w:val="000000"/>
          <w:lang w:val="sr-Cyrl-RS"/>
        </w:rPr>
        <w:t>.</w:t>
      </w:r>
    </w:p>
    <w:p w:rsidR="00FE1BC6" w:rsidRPr="0096797E" w:rsidRDefault="00FE1BC6" w:rsidP="00FE1BC6">
      <w:pPr>
        <w:pStyle w:val="KDParagraf"/>
        <w:spacing w:before="0"/>
        <w:rPr>
          <w:rFonts w:cs="Arial"/>
          <w:lang w:val="ru-RU"/>
        </w:rPr>
      </w:pPr>
      <w:r w:rsidRPr="0096797E">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8D2B23" w:rsidRDefault="00FE1BC6" w:rsidP="006B54B5">
      <w:pPr>
        <w:pStyle w:val="KDParagraf"/>
        <w:spacing w:before="0"/>
        <w:rPr>
          <w:rFonts w:cs="Arial"/>
          <w:lang w:val="ru-RU"/>
        </w:rPr>
      </w:pPr>
      <w:r w:rsidRPr="0096797E">
        <w:rPr>
          <w:rFonts w:cs="Arial"/>
          <w:lang w:val="ru-RU"/>
        </w:rPr>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013576">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C838DA" w:rsidRDefault="0066644E" w:rsidP="00C838DA">
      <w:pPr>
        <w:spacing w:before="0"/>
        <w:rPr>
          <w:rFonts w:cs="Arial"/>
          <w:lang w:val="ru-RU"/>
        </w:rPr>
      </w:pPr>
      <w:r w:rsidRPr="00C838DA">
        <w:rPr>
          <w:rFonts w:cs="Arial"/>
          <w:lang w:val="ru-RU"/>
        </w:rPr>
        <w:t xml:space="preserve">Понуда мора да важи најмање </w:t>
      </w:r>
      <w:r w:rsidR="00FE1BC6" w:rsidRPr="00C838DA">
        <w:rPr>
          <w:rFonts w:cs="Arial"/>
          <w:lang w:val="ru-RU"/>
        </w:rPr>
        <w:t>60</w:t>
      </w:r>
      <w:r w:rsidRPr="00C838DA">
        <w:rPr>
          <w:rFonts w:cs="Arial"/>
          <w:lang w:val="ru-RU"/>
        </w:rPr>
        <w:t xml:space="preserve"> (словима:</w:t>
      </w:r>
      <w:r w:rsidR="00FE1BC6" w:rsidRPr="00C838DA">
        <w:rPr>
          <w:rFonts w:cs="Arial"/>
          <w:lang w:val="ru-RU"/>
        </w:rPr>
        <w:t>шездесет</w:t>
      </w:r>
      <w:r w:rsidRPr="00C838DA">
        <w:rPr>
          <w:rFonts w:cs="Arial"/>
          <w:lang w:val="ru-RU"/>
        </w:rPr>
        <w:t xml:space="preserve">) дана од дана отварања понуда. </w:t>
      </w:r>
    </w:p>
    <w:p w:rsidR="0066644E" w:rsidRPr="00C838DA" w:rsidRDefault="0066644E" w:rsidP="00C838DA">
      <w:pPr>
        <w:spacing w:before="0"/>
        <w:rPr>
          <w:rFonts w:cs="Arial"/>
          <w:lang w:val="ru-RU"/>
        </w:rPr>
      </w:pPr>
      <w:r w:rsidRPr="00C838DA">
        <w:rPr>
          <w:rFonts w:cs="Arial"/>
          <w:lang w:val="ru-RU"/>
        </w:rPr>
        <w:t xml:space="preserve">У случају да понуђач наведе краћи рок важења понуде, понуда ће бити одбијена, као неприхватљива. </w:t>
      </w:r>
    </w:p>
    <w:p w:rsidR="00FE1BC6" w:rsidRPr="00FE1BC6" w:rsidRDefault="00FE1BC6" w:rsidP="00013576">
      <w:pPr>
        <w:keepNext/>
        <w:numPr>
          <w:ilvl w:val="1"/>
          <w:numId w:val="18"/>
        </w:numPr>
        <w:tabs>
          <w:tab w:val="left" w:pos="567"/>
        </w:tabs>
        <w:spacing w:before="0"/>
        <w:outlineLvl w:val="1"/>
        <w:rPr>
          <w:rFonts w:cs="Arial"/>
          <w:b/>
          <w:lang w:val="ru-RU"/>
        </w:rPr>
      </w:pPr>
      <w:bookmarkStart w:id="231" w:name="_Toc441651593"/>
      <w:bookmarkStart w:id="232" w:name="_Toc442559904"/>
      <w:r w:rsidRPr="00FE1BC6">
        <w:rPr>
          <w:rFonts w:cs="Arial"/>
          <w:b/>
          <w:lang w:val="ru-RU"/>
        </w:rPr>
        <w:t>Средства финансијског обезбеђења</w:t>
      </w:r>
      <w:bookmarkEnd w:id="231"/>
      <w:bookmarkEnd w:id="232"/>
      <w:r w:rsidRPr="00FE1BC6">
        <w:rPr>
          <w:rFonts w:cs="Arial"/>
          <w:b/>
          <w:lang w:val="sr-Cyrl-RS"/>
        </w:rPr>
        <w:t xml:space="preserve"> (у даљем тексту:СФО)</w:t>
      </w:r>
    </w:p>
    <w:p w:rsidR="00FE1BC6" w:rsidRPr="00FE1BC6" w:rsidRDefault="00FE1BC6" w:rsidP="00FE1BC6">
      <w:pPr>
        <w:rPr>
          <w:rFonts w:eastAsia="TimesNewRomanPSMT" w:cs="Arial"/>
          <w:bCs/>
          <w:iCs/>
          <w:lang w:val="ru-RU"/>
        </w:rPr>
      </w:pPr>
      <w:r w:rsidRPr="00FE1BC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E1BC6" w:rsidRPr="00FE1BC6" w:rsidRDefault="00FE1BC6" w:rsidP="00FE1BC6">
      <w:pPr>
        <w:rPr>
          <w:rFonts w:eastAsia="TimesNewRomanPSMT" w:cs="Arial"/>
          <w:bCs/>
          <w:iCs/>
          <w:lang w:val="ru-RU"/>
        </w:rPr>
      </w:pPr>
      <w:r w:rsidRPr="00FE1BC6">
        <w:rPr>
          <w:rFonts w:eastAsia="TimesNewRomanPSMT" w:cs="Arial"/>
          <w:bCs/>
          <w:iCs/>
          <w:lang w:val="ru-RU"/>
        </w:rPr>
        <w:t>Члан групе понуђача може бити налогодавац СФО.</w:t>
      </w:r>
    </w:p>
    <w:p w:rsidR="00FE1BC6" w:rsidRPr="00FE1BC6" w:rsidRDefault="00FE1BC6" w:rsidP="00FE1BC6">
      <w:pPr>
        <w:rPr>
          <w:rFonts w:eastAsia="TimesNewRomanPSMT" w:cs="Arial"/>
          <w:bCs/>
          <w:iCs/>
          <w:lang w:val="sr-Cyrl-RS"/>
        </w:rPr>
      </w:pPr>
      <w:r w:rsidRPr="00FE1BC6">
        <w:rPr>
          <w:rFonts w:eastAsia="TimesNewRomanPSMT" w:cs="Arial"/>
          <w:bCs/>
          <w:iCs/>
          <w:lang w:val="ru-RU"/>
        </w:rPr>
        <w:t>СФО морају да буду у валути у којој је и понуда.</w:t>
      </w:r>
    </w:p>
    <w:p w:rsidR="00FE1BC6" w:rsidRDefault="00FE1BC6" w:rsidP="00FE1BC6">
      <w:pPr>
        <w:rPr>
          <w:rFonts w:eastAsia="TimesNewRomanPSMT" w:cs="Arial"/>
          <w:bCs/>
          <w:iCs/>
          <w:lang w:val="ru-RU"/>
        </w:rPr>
      </w:pPr>
      <w:r w:rsidRPr="00FE1BC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FE1BC6" w:rsidRPr="00FE1BC6" w:rsidRDefault="00FE1BC6" w:rsidP="00FE1BC6">
      <w:pPr>
        <w:keepNext/>
        <w:tabs>
          <w:tab w:val="left" w:pos="567"/>
        </w:tabs>
        <w:spacing w:before="0"/>
        <w:ind w:left="450"/>
        <w:jc w:val="center"/>
        <w:outlineLvl w:val="1"/>
        <w:rPr>
          <w:rFonts w:cs="Arial"/>
          <w:b/>
          <w:lang w:val="sr-Cyrl-RS"/>
        </w:rPr>
      </w:pPr>
      <w:r w:rsidRPr="00FE1BC6">
        <w:rPr>
          <w:rFonts w:cs="Arial"/>
          <w:b/>
          <w:lang w:val="ru-RU"/>
        </w:rPr>
        <w:t>6.1</w:t>
      </w:r>
      <w:r w:rsidR="00C838DA">
        <w:rPr>
          <w:rFonts w:cs="Arial"/>
          <w:b/>
          <w:lang w:val="ru-RU"/>
        </w:rPr>
        <w:t>7</w:t>
      </w:r>
      <w:r w:rsidRPr="00FE1BC6">
        <w:rPr>
          <w:rFonts w:cs="Arial"/>
          <w:b/>
          <w:lang w:val="ru-RU"/>
        </w:rPr>
        <w:t>.1.СФО за озбиљност понуде</w:t>
      </w:r>
    </w:p>
    <w:p w:rsidR="00FE1BC6" w:rsidRPr="00FE1BC6" w:rsidRDefault="00FE1BC6" w:rsidP="00FE1BC6">
      <w:pPr>
        <w:rPr>
          <w:rFonts w:cs="Arial"/>
          <w:lang w:val="ru-RU"/>
        </w:rPr>
      </w:pPr>
      <w:r w:rsidRPr="00FE1BC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FE1BC6" w:rsidRPr="00FE1BC6" w:rsidRDefault="00FE1BC6" w:rsidP="00FE1BC6">
      <w:pPr>
        <w:rPr>
          <w:rFonts w:cs="Arial"/>
          <w:lang w:val="ru-RU"/>
        </w:rPr>
      </w:pPr>
      <w:r w:rsidRPr="00FE1BC6">
        <w:rPr>
          <w:rFonts w:cs="Arial"/>
          <w:lang w:val="ru-RU"/>
        </w:rPr>
        <w:t xml:space="preserve">Износ СФО  за озбиљност понуде је </w:t>
      </w:r>
      <w:r w:rsidRPr="00FE1BC6">
        <w:rPr>
          <w:rFonts w:cs="Arial"/>
          <w:lang w:val="sr-Cyrl-RS"/>
        </w:rPr>
        <w:t>2</w:t>
      </w:r>
      <w:r w:rsidRPr="00FE1BC6">
        <w:rPr>
          <w:rFonts w:cs="Arial"/>
          <w:lang w:val="ru-RU"/>
        </w:rPr>
        <w:t>% вредности понуде без ПДВ.</w:t>
      </w:r>
    </w:p>
    <w:p w:rsidR="00FE1BC6" w:rsidRPr="00FE1BC6" w:rsidRDefault="00FE1BC6" w:rsidP="00FE1BC6">
      <w:pPr>
        <w:rPr>
          <w:rFonts w:cs="Arial"/>
          <w:lang w:val="ru-RU"/>
        </w:rPr>
      </w:pPr>
      <w:r w:rsidRPr="00FE1BC6">
        <w:rPr>
          <w:rFonts w:cs="Arial"/>
          <w:lang w:val="ru-RU"/>
        </w:rPr>
        <w:t>Основи за наплату СФО за озбиљност понуде су:</w:t>
      </w:r>
    </w:p>
    <w:p w:rsidR="00FE1BC6" w:rsidRPr="00FE1BC6" w:rsidRDefault="00FE1BC6" w:rsidP="00D65EEC">
      <w:pPr>
        <w:spacing w:before="0"/>
        <w:rPr>
          <w:rFonts w:cs="Arial"/>
          <w:lang w:val="ru-RU"/>
        </w:rPr>
      </w:pPr>
      <w:r w:rsidRPr="00FE1BC6">
        <w:rPr>
          <w:rFonts w:cs="Arial"/>
          <w:lang w:val="ru-RU"/>
        </w:rPr>
        <w:t>- уколико понуђач након истека рока за подношење понуда повуче, опозове или измени своју понуду;</w:t>
      </w:r>
    </w:p>
    <w:p w:rsidR="00FE1BC6" w:rsidRPr="00FE1BC6" w:rsidRDefault="00FE1BC6" w:rsidP="00D65EEC">
      <w:pPr>
        <w:spacing w:before="0"/>
        <w:rPr>
          <w:rFonts w:cs="Arial"/>
          <w:lang w:val="sr-Cyrl-RS"/>
        </w:rPr>
      </w:pPr>
      <w:r w:rsidRPr="00FE1BC6">
        <w:rPr>
          <w:rFonts w:cs="Arial"/>
          <w:lang w:val="ru-RU"/>
        </w:rPr>
        <w:t>- уколико понуђач коме је додељен уговор благовремено не потпише уговор о јавној набавци;</w:t>
      </w:r>
    </w:p>
    <w:p w:rsidR="00FE1BC6" w:rsidRPr="00FE1BC6" w:rsidRDefault="00FE1BC6" w:rsidP="00D65EEC">
      <w:pPr>
        <w:spacing w:before="0"/>
        <w:rPr>
          <w:rFonts w:cs="Arial"/>
          <w:lang w:val="sr-Cyrl-RS"/>
        </w:rPr>
      </w:pPr>
      <w:r w:rsidRPr="00FE1BC6">
        <w:rPr>
          <w:rFonts w:cs="Arial"/>
          <w:lang w:val="sr-Cyrl-RS"/>
        </w:rPr>
        <w:t xml:space="preserve">- </w:t>
      </w:r>
      <w:r w:rsidRPr="00FE1BC6">
        <w:rPr>
          <w:rFonts w:cs="Arial"/>
          <w:lang w:val="ru-RU"/>
        </w:rPr>
        <w:t>уколико понуђач</w:t>
      </w:r>
      <w:r w:rsidRPr="00FE1BC6">
        <w:rPr>
          <w:rFonts w:cs="Arial"/>
          <w:lang w:val="sr-Cyrl-RS"/>
        </w:rPr>
        <w:t xml:space="preserve"> коме је додељен уговор не поднесе исправано СФО за добро извршење посла;</w:t>
      </w:r>
    </w:p>
    <w:p w:rsidR="00FE1BC6" w:rsidRPr="00FE1BC6" w:rsidRDefault="00FE1BC6" w:rsidP="006B54B5">
      <w:pPr>
        <w:spacing w:before="0"/>
        <w:rPr>
          <w:rFonts w:cs="Arial"/>
          <w:lang w:val="sr-Cyrl-RS"/>
        </w:rPr>
      </w:pPr>
      <w:r w:rsidRPr="00FE1BC6">
        <w:rPr>
          <w:rFonts w:cs="Arial"/>
          <w:lang w:val="ru-RU"/>
        </w:rPr>
        <w:lastRenderedPageBreak/>
        <w:t>Као СФО за озбиљност понуде у поступ</w:t>
      </w:r>
      <w:r w:rsidRPr="00FE1BC6">
        <w:rPr>
          <w:rFonts w:cs="Arial"/>
          <w:lang w:val="sr-Cyrl-RS"/>
        </w:rPr>
        <w:t>ку</w:t>
      </w:r>
      <w:r w:rsidRPr="00FE1BC6">
        <w:rPr>
          <w:rFonts w:cs="Arial"/>
          <w:lang w:val="ru-RU"/>
        </w:rPr>
        <w:t xml:space="preserve"> јавн</w:t>
      </w:r>
      <w:r w:rsidRPr="00FE1BC6">
        <w:rPr>
          <w:rFonts w:cs="Arial"/>
          <w:lang w:val="sr-Cyrl-RS"/>
        </w:rPr>
        <w:t>е</w:t>
      </w:r>
      <w:r w:rsidRPr="00FE1BC6">
        <w:rPr>
          <w:rFonts w:cs="Arial"/>
          <w:lang w:val="ru-RU"/>
        </w:rPr>
        <w:t xml:space="preserve"> набавк</w:t>
      </w:r>
      <w:r w:rsidRPr="00FE1BC6">
        <w:rPr>
          <w:rFonts w:cs="Arial"/>
          <w:lang w:val="sr-Cyrl-RS"/>
        </w:rPr>
        <w:t>е</w:t>
      </w:r>
      <w:r w:rsidRPr="00FE1BC6">
        <w:rPr>
          <w:rFonts w:cs="Arial"/>
          <w:color w:val="FF0000"/>
          <w:lang w:val="ru-RU"/>
        </w:rPr>
        <w:t xml:space="preserve"> </w:t>
      </w:r>
      <w:r w:rsidRPr="00FE1BC6">
        <w:rPr>
          <w:rFonts w:cs="Arial"/>
          <w:lang w:val="ru-RU"/>
        </w:rPr>
        <w:t>одређује се</w:t>
      </w:r>
      <w:r w:rsidRPr="00FE1BC6">
        <w:rPr>
          <w:rFonts w:cs="Arial"/>
          <w:color w:val="FF0000"/>
          <w:lang w:val="ru-RU"/>
        </w:rPr>
        <w:t xml:space="preserve"> </w:t>
      </w:r>
      <w:r w:rsidRPr="00FE1BC6">
        <w:rPr>
          <w:rFonts w:cs="Arial"/>
          <w:lang w:val="ru-RU"/>
        </w:rPr>
        <w:t>Бланко (сопствена) соло меница</w:t>
      </w:r>
      <w:r w:rsidRPr="00FE1BC6">
        <w:rPr>
          <w:rFonts w:cs="Arial"/>
          <w:lang w:val="sr-Cyrl-RS"/>
        </w:rPr>
        <w:t>.</w:t>
      </w:r>
    </w:p>
    <w:p w:rsidR="00FE1BC6" w:rsidRPr="00FE1BC6" w:rsidRDefault="00FE1BC6" w:rsidP="00FE1BC6">
      <w:pPr>
        <w:keepNext/>
        <w:tabs>
          <w:tab w:val="left" w:pos="567"/>
        </w:tabs>
        <w:spacing w:before="0"/>
        <w:jc w:val="left"/>
        <w:outlineLvl w:val="1"/>
        <w:rPr>
          <w:rFonts w:cs="Arial"/>
          <w:b/>
          <w:lang w:val="ru-RU"/>
        </w:rPr>
      </w:pPr>
      <w:r w:rsidRPr="00FE1BC6">
        <w:rPr>
          <w:rFonts w:cs="Arial"/>
          <w:b/>
          <w:lang w:val="ru-RU"/>
        </w:rPr>
        <w:t xml:space="preserve">                                     6.1</w:t>
      </w:r>
      <w:r w:rsidR="00C838DA">
        <w:rPr>
          <w:rFonts w:cs="Arial"/>
          <w:b/>
          <w:lang w:val="ru-RU"/>
        </w:rPr>
        <w:t>7</w:t>
      </w:r>
      <w:r w:rsidRPr="00FE1BC6">
        <w:rPr>
          <w:rFonts w:cs="Arial"/>
          <w:b/>
          <w:lang w:val="ru-RU"/>
        </w:rPr>
        <w:t>.2. СФО за добро извршење посла</w:t>
      </w:r>
    </w:p>
    <w:p w:rsidR="00FE1BC6" w:rsidRPr="00FE1BC6" w:rsidRDefault="00FE1BC6" w:rsidP="00FE1BC6">
      <w:pPr>
        <w:spacing w:before="0"/>
        <w:rPr>
          <w:rFonts w:cs="Arial"/>
          <w:lang w:val="ru-RU"/>
        </w:rPr>
      </w:pPr>
      <w:r w:rsidRPr="00FE1BC6">
        <w:rPr>
          <w:rFonts w:cs="Arial"/>
          <w:lang w:val="ru-RU"/>
        </w:rPr>
        <w:t>Рок важења средства обезбеђења за добро извршење посла мора да буде минимум 30 календарских дана дужи од рока одређеног за извршење услуге.</w:t>
      </w:r>
    </w:p>
    <w:p w:rsidR="00FE1BC6" w:rsidRPr="00FE1BC6" w:rsidRDefault="00FE1BC6" w:rsidP="00FE1BC6">
      <w:pPr>
        <w:spacing w:before="0"/>
        <w:rPr>
          <w:rFonts w:cs="Arial"/>
          <w:lang w:val="ru-RU"/>
        </w:rPr>
      </w:pPr>
      <w:r w:rsidRPr="00FE1BC6">
        <w:rPr>
          <w:rFonts w:cs="Arial"/>
          <w:lang w:val="ru-RU"/>
        </w:rPr>
        <w:t>Износ средства обезбеђења за добро извршење посла је 10% од укупно уговорене вредности  уговора без ПДВ.</w:t>
      </w:r>
    </w:p>
    <w:p w:rsidR="00FE1BC6" w:rsidRPr="00FE1BC6" w:rsidRDefault="00FE1BC6" w:rsidP="00FE1BC6">
      <w:pPr>
        <w:rPr>
          <w:rFonts w:cs="Arial"/>
          <w:lang w:val="ru-RU"/>
        </w:rPr>
      </w:pPr>
      <w:r w:rsidRPr="00FE1BC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FE1BC6" w:rsidRDefault="00FE1BC6" w:rsidP="00FE1BC6">
      <w:pPr>
        <w:spacing w:before="0"/>
        <w:rPr>
          <w:rFonts w:cs="Arial"/>
          <w:lang w:val="sr-Cyrl-RS"/>
        </w:rPr>
      </w:pPr>
      <w:r w:rsidRPr="00FE1BC6">
        <w:rPr>
          <w:rFonts w:cs="Arial"/>
          <w:lang w:val="ru-RU"/>
        </w:rPr>
        <w:t>Као СФО за добро извршење посла у поступ</w:t>
      </w:r>
      <w:r w:rsidRPr="00FE1BC6">
        <w:rPr>
          <w:rFonts w:cs="Arial"/>
          <w:lang w:val="sr-Cyrl-RS"/>
        </w:rPr>
        <w:t>ку</w:t>
      </w:r>
      <w:r w:rsidRPr="00FE1BC6">
        <w:rPr>
          <w:rFonts w:cs="Arial"/>
          <w:lang w:val="ru-RU"/>
        </w:rPr>
        <w:t xml:space="preserve"> јавн</w:t>
      </w:r>
      <w:r w:rsidRPr="00FE1BC6">
        <w:rPr>
          <w:rFonts w:cs="Arial"/>
          <w:lang w:val="sr-Cyrl-RS"/>
        </w:rPr>
        <w:t>е</w:t>
      </w:r>
      <w:r w:rsidRPr="00FE1BC6">
        <w:rPr>
          <w:rFonts w:cs="Arial"/>
          <w:lang w:val="ru-RU"/>
        </w:rPr>
        <w:t xml:space="preserve"> набавк</w:t>
      </w:r>
      <w:r w:rsidRPr="00FE1BC6">
        <w:rPr>
          <w:rFonts w:cs="Arial"/>
          <w:lang w:val="sr-Cyrl-RS"/>
        </w:rPr>
        <w:t>е</w:t>
      </w:r>
      <w:r w:rsidRPr="00FE1BC6">
        <w:rPr>
          <w:rFonts w:cs="Arial"/>
          <w:color w:val="FF0000"/>
          <w:lang w:val="ru-RU"/>
        </w:rPr>
        <w:t xml:space="preserve"> </w:t>
      </w:r>
      <w:r w:rsidRPr="00FE1BC6">
        <w:rPr>
          <w:rFonts w:cs="Arial"/>
          <w:lang w:val="ru-RU"/>
        </w:rPr>
        <w:t>одређује се</w:t>
      </w:r>
      <w:r w:rsidRPr="00FE1BC6">
        <w:rPr>
          <w:rFonts w:cs="Arial"/>
          <w:color w:val="FF0000"/>
          <w:lang w:val="ru-RU"/>
        </w:rPr>
        <w:t xml:space="preserve"> </w:t>
      </w:r>
      <w:r w:rsidRPr="00FE1BC6">
        <w:rPr>
          <w:rFonts w:cs="Arial"/>
          <w:lang w:val="ru-RU"/>
        </w:rPr>
        <w:t>Бланко (сопствена) соло меница</w:t>
      </w:r>
      <w:r w:rsidRPr="00FE1BC6">
        <w:rPr>
          <w:rFonts w:cs="Arial"/>
          <w:lang w:val="sr-Cyrl-RS"/>
        </w:rPr>
        <w:t>.</w:t>
      </w:r>
    </w:p>
    <w:p w:rsidR="001A7821" w:rsidRPr="001A7821" w:rsidRDefault="001A7821" w:rsidP="00FE1BC6">
      <w:pPr>
        <w:spacing w:before="0"/>
        <w:rPr>
          <w:rFonts w:cs="Arial"/>
          <w:lang w:val="ru-RU"/>
        </w:rPr>
      </w:pPr>
    </w:p>
    <w:p w:rsidR="00FE1BC6" w:rsidRPr="00FE1BC6" w:rsidRDefault="00FE1BC6" w:rsidP="00FE1BC6">
      <w:pPr>
        <w:spacing w:before="0"/>
        <w:rPr>
          <w:rFonts w:cs="Arial"/>
          <w:b/>
          <w:color w:val="FF0000"/>
          <w:lang w:val="ru-RU"/>
        </w:rPr>
      </w:pPr>
      <w:r w:rsidRPr="00FE1BC6">
        <w:rPr>
          <w:rFonts w:cs="Arial"/>
          <w:b/>
          <w:lang w:val="ru-RU"/>
        </w:rPr>
        <w:t>Понуђач је дужан да достави следећа средства финансијског обезбеђења:</w:t>
      </w:r>
    </w:p>
    <w:p w:rsidR="00FE1BC6" w:rsidRPr="00FE1BC6" w:rsidRDefault="00FE1BC6" w:rsidP="00FE1BC6">
      <w:pPr>
        <w:spacing w:before="0"/>
        <w:contextualSpacing/>
        <w:rPr>
          <w:rFonts w:eastAsia="Calibri" w:cs="Arial"/>
          <w:b/>
          <w:u w:val="single"/>
          <w:lang w:val="ru-RU"/>
        </w:rPr>
      </w:pPr>
      <w:r w:rsidRPr="00FE1BC6">
        <w:rPr>
          <w:rFonts w:eastAsia="Calibri" w:cs="Arial"/>
          <w:b/>
          <w:u w:val="single"/>
          <w:lang w:val="ru-RU"/>
        </w:rPr>
        <w:t>У понуди:</w:t>
      </w:r>
    </w:p>
    <w:p w:rsidR="00FE1BC6" w:rsidRPr="00FE1BC6" w:rsidRDefault="00FE1BC6" w:rsidP="00FE1BC6">
      <w:pPr>
        <w:tabs>
          <w:tab w:val="left" w:pos="567"/>
          <w:tab w:val="left" w:pos="851"/>
        </w:tabs>
        <w:spacing w:before="0"/>
        <w:outlineLvl w:val="2"/>
        <w:rPr>
          <w:lang w:val="ru-RU"/>
        </w:rPr>
      </w:pPr>
      <w:bookmarkStart w:id="233" w:name="_Toc441651595"/>
      <w:bookmarkStart w:id="234" w:name="_Toc442559906"/>
      <w:r w:rsidRPr="00FE1BC6">
        <w:rPr>
          <w:rFonts w:cs="Arial"/>
          <w:b/>
          <w:lang w:val="ru-RU"/>
        </w:rPr>
        <w:t>Меница за озбиљност понуде</w:t>
      </w:r>
      <w:bookmarkEnd w:id="233"/>
      <w:bookmarkEnd w:id="234"/>
    </w:p>
    <w:p w:rsidR="00FE1BC6" w:rsidRPr="00FE1BC6" w:rsidRDefault="00FE1BC6" w:rsidP="00FE1BC6">
      <w:pPr>
        <w:rPr>
          <w:rFonts w:cs="Arial"/>
          <w:lang w:val="ru-RU"/>
        </w:rPr>
      </w:pPr>
      <w:r w:rsidRPr="00FE1BC6">
        <w:rPr>
          <w:rFonts w:cs="Arial"/>
          <w:lang w:val="ru-RU"/>
        </w:rPr>
        <w:t>Понуђач је обавезан да уз понуду Наручиоцу достави:</w:t>
      </w:r>
    </w:p>
    <w:p w:rsidR="00FE1BC6" w:rsidRPr="00FE1BC6" w:rsidRDefault="00FE1BC6" w:rsidP="00FE1BC6">
      <w:pPr>
        <w:rPr>
          <w:rFonts w:cs="Arial"/>
          <w:lang w:val="ru-RU"/>
        </w:rPr>
      </w:pPr>
      <w:r w:rsidRPr="00FE1BC6">
        <w:rPr>
          <w:rFonts w:cs="Arial"/>
          <w:lang w:val="ru-RU"/>
        </w:rPr>
        <w:t>1) бланко сопствену меницу за озбиљност понуде која је:</w:t>
      </w:r>
    </w:p>
    <w:p w:rsidR="00FE1BC6" w:rsidRPr="00FE1BC6" w:rsidRDefault="00FE1BC6" w:rsidP="00013576">
      <w:pPr>
        <w:numPr>
          <w:ilvl w:val="0"/>
          <w:numId w:val="13"/>
        </w:numPr>
        <w:ind w:left="1710"/>
        <w:rPr>
          <w:rFonts w:cs="Arial"/>
          <w:lang w:val="ru-RU"/>
        </w:rPr>
      </w:pPr>
      <w:r w:rsidRPr="00FE1BC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E1BC6" w:rsidRPr="00FE1BC6" w:rsidRDefault="00FE1BC6" w:rsidP="00013576">
      <w:pPr>
        <w:numPr>
          <w:ilvl w:val="0"/>
          <w:numId w:val="13"/>
        </w:numPr>
        <w:ind w:left="1710"/>
        <w:rPr>
          <w:rFonts w:cs="Arial"/>
        </w:rPr>
      </w:pPr>
      <w:r w:rsidRPr="00FE1BC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E1BC6">
        <w:rPr>
          <w:rFonts w:cs="Arial"/>
        </w:rPr>
        <w:t>Одлуке).</w:t>
      </w:r>
    </w:p>
    <w:p w:rsidR="00FE1BC6" w:rsidRPr="00FE1BC6" w:rsidRDefault="00FE1BC6" w:rsidP="00013576">
      <w:pPr>
        <w:numPr>
          <w:ilvl w:val="0"/>
          <w:numId w:val="13"/>
        </w:numPr>
        <w:ind w:left="1710"/>
        <w:rPr>
          <w:rFonts w:cs="Arial"/>
          <w:lang w:val="ru-RU"/>
        </w:rPr>
      </w:pPr>
      <w:r w:rsidRPr="00FE1BC6">
        <w:rPr>
          <w:rFonts w:cs="Arial"/>
          <w:lang w:val="ru-RU"/>
        </w:rPr>
        <w:t xml:space="preserve">Менично писмо – овлашћење којим понуђач овлашћује наручиоца да може наплатити меницу  на износ од </w:t>
      </w:r>
      <w:r w:rsidRPr="00FE1BC6">
        <w:rPr>
          <w:rFonts w:cs="Arial"/>
          <w:lang w:val="sr-Cyrl-RS"/>
        </w:rPr>
        <w:t>2</w:t>
      </w:r>
      <w:r w:rsidRPr="00FE1BC6">
        <w:rPr>
          <w:rFonts w:cs="Arial"/>
          <w:lang w:val="ru-RU"/>
        </w:rPr>
        <w:t>% од вредности понуде (без ПДВ) са роком важења минимално 30 дана</w:t>
      </w:r>
      <w:r w:rsidRPr="00FE1BC6">
        <w:rPr>
          <w:rFonts w:cs="Arial"/>
          <w:lang w:val="sr-Cyrl-RS"/>
        </w:rPr>
        <w:t xml:space="preserve"> </w:t>
      </w:r>
      <w:r w:rsidRPr="00FE1BC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E1BC6" w:rsidRPr="00FE1BC6" w:rsidRDefault="00FE1BC6" w:rsidP="00013576">
      <w:pPr>
        <w:numPr>
          <w:ilvl w:val="0"/>
          <w:numId w:val="13"/>
        </w:numPr>
        <w:ind w:left="1710"/>
        <w:rPr>
          <w:rFonts w:cs="Arial"/>
          <w:lang w:val="ru-RU"/>
        </w:rPr>
      </w:pPr>
      <w:r w:rsidRPr="00FE1BC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128D0" w:rsidRDefault="00FE1BC6" w:rsidP="00860793">
      <w:pPr>
        <w:spacing w:before="0"/>
        <w:rPr>
          <w:rFonts w:cs="Arial"/>
          <w:lang w:val="sr-Cyrl-RS"/>
        </w:rPr>
      </w:pPr>
      <w:r w:rsidRPr="00FE1BC6">
        <w:rPr>
          <w:rFonts w:cs="Arial"/>
          <w:lang w:val="ru-RU"/>
        </w:rPr>
        <w:t xml:space="preserve">2)  </w:t>
      </w:r>
      <w:r w:rsidR="00E128D0" w:rsidRPr="00E128D0">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00E128D0" w:rsidRPr="00DC5912">
        <w:rPr>
          <w:rFonts w:cs="Arial"/>
          <w:lang w:val="sr-Cyrl-RS"/>
        </w:rPr>
        <w:t xml:space="preserve">овлашћеног лица </w:t>
      </w:r>
      <w:r w:rsidR="00E128D0" w:rsidRPr="00E128D0">
        <w:rPr>
          <w:rFonts w:cs="Arial"/>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00E128D0" w:rsidRPr="00DC5912">
        <w:rPr>
          <w:rFonts w:cs="Arial"/>
          <w:lang w:val="sr-Cyrl-RS"/>
        </w:rPr>
        <w:t xml:space="preserve">од стране овлашћеног лица </w:t>
      </w:r>
      <w:r w:rsidR="00E128D0" w:rsidRPr="00E128D0">
        <w:rPr>
          <w:rFonts w:cs="Arial"/>
          <w:lang w:val="ru-RU"/>
        </w:rPr>
        <w:t>банке на фотокопији депо картона)</w:t>
      </w:r>
      <w:r w:rsidR="00E128D0" w:rsidRPr="00DC5912">
        <w:rPr>
          <w:rFonts w:cs="Arial"/>
          <w:lang w:val="sr-Cyrl-RS"/>
        </w:rPr>
        <w:t>.</w:t>
      </w:r>
    </w:p>
    <w:p w:rsidR="00FE1BC6" w:rsidRPr="00FE1BC6" w:rsidRDefault="00FE1BC6" w:rsidP="00860793">
      <w:pPr>
        <w:spacing w:before="0"/>
        <w:rPr>
          <w:rFonts w:cs="Arial"/>
          <w:lang w:val="ru-RU"/>
        </w:rPr>
      </w:pPr>
      <w:r w:rsidRPr="00FE1BC6">
        <w:rPr>
          <w:rFonts w:cs="Arial"/>
          <w:lang w:val="ru-RU"/>
        </w:rPr>
        <w:t>3)  фотокопију ОП обрасца.</w:t>
      </w:r>
    </w:p>
    <w:p w:rsidR="00FE1BC6" w:rsidRPr="00FE1BC6" w:rsidRDefault="00FE1BC6" w:rsidP="00860793">
      <w:pPr>
        <w:spacing w:before="0"/>
        <w:rPr>
          <w:rFonts w:cs="Arial"/>
          <w:lang w:val="ru-RU"/>
        </w:rPr>
      </w:pPr>
      <w:r w:rsidRPr="00FE1BC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E1BC6" w:rsidRPr="00FE1BC6" w:rsidRDefault="00FE1BC6" w:rsidP="00860793">
      <w:pPr>
        <w:spacing w:before="0"/>
        <w:rPr>
          <w:rFonts w:cs="Arial"/>
          <w:lang w:val="ru-RU"/>
        </w:rPr>
      </w:pPr>
      <w:r w:rsidRPr="00FE1BC6">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FE1BC6">
        <w:rPr>
          <w:rFonts w:cs="Arial"/>
          <w:lang w:val="ru-RU"/>
        </w:rPr>
        <w:lastRenderedPageBreak/>
        <w:t>обезбеђења које је захтевано уговором, Наручилац  има  право  да  изврши  наплату бланко сопствене менице  за  озбиљност  понуде.</w:t>
      </w:r>
    </w:p>
    <w:p w:rsidR="00FE1BC6" w:rsidRPr="00FE1BC6" w:rsidRDefault="00FE1BC6" w:rsidP="00860793">
      <w:pPr>
        <w:spacing w:before="0"/>
        <w:rPr>
          <w:rFonts w:cs="Arial"/>
          <w:lang w:val="ru-RU"/>
        </w:rPr>
      </w:pPr>
      <w:r w:rsidRPr="00FE1BC6">
        <w:rPr>
          <w:rFonts w:cs="Arial"/>
          <w:lang w:val="ru-RU"/>
        </w:rPr>
        <w:t>Меница ће бити враћена изабраном Понуђачу у року од осам дана од дана предаје Наручиоцу средства финансијског обезбеђења која су захтевана у закљученом уговору.</w:t>
      </w:r>
    </w:p>
    <w:p w:rsidR="00FE1BC6" w:rsidRPr="00FE1BC6" w:rsidRDefault="00FE1BC6" w:rsidP="00860793">
      <w:pPr>
        <w:spacing w:before="0"/>
        <w:rPr>
          <w:rFonts w:cs="Arial"/>
          <w:lang w:val="ru-RU"/>
        </w:rPr>
      </w:pPr>
      <w:r w:rsidRPr="00FE1BC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E1BC6" w:rsidRPr="00FE1BC6" w:rsidRDefault="00FE1BC6" w:rsidP="00860793">
      <w:pPr>
        <w:spacing w:before="0"/>
        <w:rPr>
          <w:rFonts w:cs="Arial"/>
          <w:lang w:val="ru-RU"/>
        </w:rPr>
      </w:pPr>
      <w:r w:rsidRPr="00FE1BC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E1BC6" w:rsidRPr="00FE1BC6" w:rsidRDefault="00FE1BC6" w:rsidP="00FE1BC6">
      <w:pPr>
        <w:rPr>
          <w:rFonts w:cs="Arial"/>
          <w:sz w:val="2"/>
          <w:lang w:val="ru-RU"/>
        </w:rPr>
      </w:pPr>
    </w:p>
    <w:p w:rsidR="00FE1BC6" w:rsidRPr="00FE1BC6" w:rsidRDefault="00FE1BC6" w:rsidP="00FE1BC6">
      <w:pPr>
        <w:spacing w:before="0"/>
        <w:rPr>
          <w:rFonts w:cs="Arial"/>
          <w:b/>
          <w:u w:val="single"/>
          <w:lang w:val="ru-RU"/>
        </w:rPr>
      </w:pPr>
      <w:r w:rsidRPr="00FE1BC6">
        <w:rPr>
          <w:rFonts w:cs="Arial"/>
          <w:b/>
          <w:u w:val="single"/>
          <w:lang w:val="ru-RU"/>
        </w:rPr>
        <w:t>Уз потписан уговор</w:t>
      </w:r>
    </w:p>
    <w:p w:rsidR="00FE1BC6" w:rsidRPr="00FE1BC6" w:rsidRDefault="00FE1BC6" w:rsidP="00FE1BC6">
      <w:pPr>
        <w:spacing w:before="0"/>
        <w:rPr>
          <w:rFonts w:cs="Arial"/>
          <w:b/>
          <w:lang w:val="ru-RU"/>
        </w:rPr>
      </w:pPr>
      <w:r w:rsidRPr="00FE1BC6">
        <w:rPr>
          <w:rFonts w:cs="Arial"/>
          <w:b/>
          <w:lang w:val="ru-RU"/>
        </w:rPr>
        <w:t xml:space="preserve">Меница за добро извршење посла </w:t>
      </w:r>
    </w:p>
    <w:p w:rsidR="00FE1BC6" w:rsidRPr="00FE1BC6" w:rsidRDefault="00FE1BC6" w:rsidP="00FE1BC6">
      <w:pPr>
        <w:spacing w:before="0"/>
        <w:rPr>
          <w:rFonts w:cs="Arial"/>
          <w:lang w:val="ru-RU"/>
        </w:rPr>
      </w:pPr>
      <w:r w:rsidRPr="00FE1BC6">
        <w:rPr>
          <w:rFonts w:cs="Arial"/>
          <w:lang w:val="ru-RU"/>
        </w:rPr>
        <w:t>Изабрани Понуђач је обавезан да Наручиоцу достави:</w:t>
      </w:r>
    </w:p>
    <w:p w:rsidR="00FE1BC6" w:rsidRPr="00FE1BC6" w:rsidRDefault="00FE1BC6" w:rsidP="00FE1BC6">
      <w:pPr>
        <w:spacing w:before="0"/>
        <w:rPr>
          <w:rFonts w:cs="Arial"/>
          <w:lang w:val="ru-RU"/>
        </w:rPr>
      </w:pPr>
      <w:r w:rsidRPr="00FE1BC6">
        <w:rPr>
          <w:rFonts w:cs="Arial"/>
          <w:lang w:val="ru-RU"/>
        </w:rPr>
        <w:t>1)</w:t>
      </w:r>
      <w:r w:rsidRPr="00FE1BC6">
        <w:rPr>
          <w:rFonts w:cs="Arial"/>
          <w:lang w:val="ru-RU"/>
        </w:rPr>
        <w:tab/>
        <w:t>бланко сопствену меницу за добро извршење посла која је неопозива, без права протеста и наплатива на први позив, потписана од стране овлашћеног  лица,</w:t>
      </w:r>
    </w:p>
    <w:p w:rsidR="00FE1BC6" w:rsidRPr="00FE1BC6" w:rsidRDefault="00FE1BC6" w:rsidP="00FE1BC6">
      <w:pPr>
        <w:spacing w:before="0"/>
        <w:rPr>
          <w:rFonts w:cs="Arial"/>
          <w:lang w:val="ru-RU"/>
        </w:rPr>
      </w:pPr>
      <w:r w:rsidRPr="00FE1BC6">
        <w:rPr>
          <w:rFonts w:cs="Arial"/>
          <w:lang w:val="ru-RU"/>
        </w:rPr>
        <w:t>2)</w:t>
      </w:r>
      <w:r w:rsidRPr="00FE1BC6">
        <w:rPr>
          <w:rFonts w:cs="Arial"/>
          <w:lang w:val="ru-RU"/>
        </w:rPr>
        <w:tab/>
        <w:t xml:space="preserve">Менично писмо – овлашћење којим понуђач овлашћује наручиоца да може наплатити меницу  на износ од 10% од </w:t>
      </w:r>
      <w:r w:rsidRPr="00FE1BC6">
        <w:rPr>
          <w:rFonts w:cs="Arial"/>
          <w:lang w:val="sr-Cyrl-CS"/>
        </w:rPr>
        <w:t>укупно уговорене вредности</w:t>
      </w:r>
      <w:r w:rsidRPr="00FE1BC6">
        <w:rPr>
          <w:rFonts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128D0" w:rsidRPr="00DC5912" w:rsidRDefault="00FE1BC6" w:rsidP="00E128D0">
      <w:pPr>
        <w:spacing w:before="0"/>
        <w:rPr>
          <w:rFonts w:cs="Arial"/>
          <w:lang w:val="sr-Cyrl-RS"/>
        </w:rPr>
      </w:pPr>
      <w:r w:rsidRPr="00FE1BC6">
        <w:rPr>
          <w:rFonts w:cs="Arial"/>
          <w:lang w:val="ru-RU"/>
        </w:rPr>
        <w:t>3)</w:t>
      </w:r>
      <w:r w:rsidRPr="00FE1BC6">
        <w:rPr>
          <w:rFonts w:cs="Arial"/>
          <w:lang w:val="ru-RU"/>
        </w:rPr>
        <w:tab/>
      </w:r>
      <w:r w:rsidR="00E128D0" w:rsidRPr="00E128D0">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00E128D0" w:rsidRPr="00DC5912">
        <w:rPr>
          <w:rFonts w:cs="Arial"/>
          <w:lang w:val="sr-Cyrl-RS"/>
        </w:rPr>
        <w:t xml:space="preserve">овлашћеног службеника </w:t>
      </w:r>
      <w:r w:rsidR="00E128D0" w:rsidRPr="00E128D0">
        <w:rPr>
          <w:rFonts w:cs="Arial"/>
          <w:lang w:val="ru-RU"/>
        </w:rPr>
        <w:t>банке на дан издавања менице и меничног овлашћења (потребно је да се поклапају датум са меничног овлашћења и датум потписивања од стране овлашћеног службеника банке на фотокопији депо картона)</w:t>
      </w:r>
      <w:r w:rsidR="00E128D0" w:rsidRPr="00DC5912">
        <w:rPr>
          <w:rFonts w:cs="Arial"/>
          <w:lang w:val="sr-Cyrl-RS"/>
        </w:rPr>
        <w:t>.</w:t>
      </w:r>
    </w:p>
    <w:p w:rsidR="00FE1BC6" w:rsidRPr="00FE1BC6" w:rsidRDefault="00FE1BC6" w:rsidP="00FE1BC6">
      <w:pPr>
        <w:spacing w:before="0"/>
        <w:rPr>
          <w:rFonts w:cs="Arial"/>
          <w:lang w:val="ru-RU"/>
        </w:rPr>
      </w:pPr>
      <w:r w:rsidRPr="00FE1BC6">
        <w:rPr>
          <w:rFonts w:cs="Arial"/>
          <w:lang w:val="ru-RU"/>
        </w:rPr>
        <w:t>4)</w:t>
      </w:r>
      <w:r w:rsidRPr="00FE1BC6">
        <w:rPr>
          <w:rFonts w:cs="Arial"/>
          <w:lang w:val="ru-RU"/>
        </w:rPr>
        <w:tab/>
        <w:t>фотокопију ОП обрасца.</w:t>
      </w:r>
    </w:p>
    <w:p w:rsidR="00FE1BC6" w:rsidRPr="00FE1BC6" w:rsidRDefault="00FE1BC6" w:rsidP="00FE1BC6">
      <w:pPr>
        <w:spacing w:before="0"/>
        <w:rPr>
          <w:rFonts w:cs="Arial"/>
          <w:lang w:val="ru-RU"/>
        </w:rPr>
      </w:pPr>
      <w:r w:rsidRPr="00FE1BC6">
        <w:rPr>
          <w:rFonts w:cs="Arial"/>
          <w:lang w:val="ru-RU"/>
        </w:rPr>
        <w:t>5)</w:t>
      </w:r>
      <w:r w:rsidRPr="00FE1BC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FE1BC6" w:rsidRPr="00FE1BC6" w:rsidRDefault="00FE1BC6" w:rsidP="00FE1BC6">
      <w:pPr>
        <w:spacing w:before="0"/>
        <w:rPr>
          <w:rFonts w:cs="Arial"/>
          <w:lang w:val="ru-RU"/>
        </w:rPr>
      </w:pPr>
      <w:r w:rsidRPr="00FE1BC6">
        <w:rPr>
          <w:rFonts w:cs="Arial"/>
          <w:lang w:val="ru-RU"/>
        </w:rPr>
        <w:t xml:space="preserve">регистрацију менице или извод са интернет странице Регистра меница и овлашћења НБС) </w:t>
      </w:r>
    </w:p>
    <w:p w:rsidR="00FE1BC6" w:rsidRDefault="00FE1BC6" w:rsidP="00FE1BC6">
      <w:pPr>
        <w:tabs>
          <w:tab w:val="left" w:pos="567"/>
          <w:tab w:val="left" w:pos="851"/>
        </w:tabs>
        <w:spacing w:before="0"/>
        <w:outlineLvl w:val="2"/>
        <w:rPr>
          <w:rFonts w:cs="Arial"/>
          <w:lang w:val="ru-RU"/>
        </w:rPr>
      </w:pPr>
      <w:r w:rsidRPr="00FE1BC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28F7" w:rsidRDefault="009628F7" w:rsidP="00FE1BC6">
      <w:pPr>
        <w:tabs>
          <w:tab w:val="left" w:pos="567"/>
          <w:tab w:val="left" w:pos="851"/>
        </w:tabs>
        <w:spacing w:before="0"/>
        <w:ind w:left="851"/>
        <w:outlineLvl w:val="2"/>
        <w:rPr>
          <w:rFonts w:eastAsia="TimesNewRomanPSMT" w:cs="Arial"/>
          <w:b/>
          <w:bCs/>
          <w:iCs/>
          <w:lang w:val="ru-RU"/>
        </w:rPr>
      </w:pPr>
    </w:p>
    <w:p w:rsidR="00FE1BC6" w:rsidRPr="00FE1BC6" w:rsidRDefault="00FE1BC6" w:rsidP="00FE1BC6">
      <w:pPr>
        <w:tabs>
          <w:tab w:val="left" w:pos="567"/>
          <w:tab w:val="left" w:pos="851"/>
        </w:tabs>
        <w:spacing w:before="0"/>
        <w:ind w:left="851"/>
        <w:outlineLvl w:val="2"/>
        <w:rPr>
          <w:rFonts w:eastAsia="TimesNewRomanPSMT" w:cs="Arial"/>
          <w:b/>
          <w:bCs/>
          <w:iCs/>
          <w:lang w:val="ru-RU"/>
        </w:rPr>
      </w:pPr>
      <w:r w:rsidRPr="00FE1BC6">
        <w:rPr>
          <w:rFonts w:eastAsia="TimesNewRomanPSMT" w:cs="Arial"/>
          <w:b/>
          <w:bCs/>
          <w:iCs/>
          <w:lang w:val="ru-RU"/>
        </w:rPr>
        <w:t xml:space="preserve">              Достављање средстава финансијског обезбеђења</w:t>
      </w:r>
    </w:p>
    <w:p w:rsidR="00FE1BC6" w:rsidRPr="00FE1BC6" w:rsidRDefault="00FE1BC6" w:rsidP="006E2818">
      <w:pPr>
        <w:tabs>
          <w:tab w:val="left" w:pos="567"/>
          <w:tab w:val="left" w:pos="709"/>
        </w:tabs>
        <w:spacing w:before="0"/>
        <w:rPr>
          <w:rFonts w:cs="Arial"/>
          <w:b/>
          <w:lang w:val="sr-Cyrl-RS"/>
        </w:rPr>
      </w:pPr>
      <w:r w:rsidRPr="00FE1BC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Балканска 13., 11000 Београд/</w:t>
      </w:r>
      <w:r w:rsidRPr="00FE1BC6">
        <w:rPr>
          <w:rFonts w:cs="Arial"/>
          <w:lang w:val="ru-RU"/>
        </w:rPr>
        <w:t xml:space="preserve"> Огранак ТЕНТ </w:t>
      </w:r>
      <w:r w:rsidR="008B260B" w:rsidRPr="00A14FAD">
        <w:rPr>
          <w:rFonts w:eastAsia="Calibri" w:cs="Arial"/>
          <w:lang w:val="sr-Cyrl-RS"/>
        </w:rPr>
        <w:t xml:space="preserve">Београд-Обреновац, </w:t>
      </w:r>
      <w:r w:rsidR="008B260B">
        <w:rPr>
          <w:rFonts w:eastAsia="Calibri" w:cs="Arial"/>
          <w:lang w:val="sr-Cyrl-RS"/>
        </w:rPr>
        <w:t>Богољуба Урошевића Црног 44, 11</w:t>
      </w:r>
      <w:r w:rsidR="008B260B" w:rsidRPr="00A14FAD">
        <w:rPr>
          <w:rFonts w:eastAsia="Calibri" w:cs="Arial"/>
          <w:lang w:val="sr-Cyrl-RS"/>
        </w:rPr>
        <w:t>500 Обреновац</w:t>
      </w:r>
      <w:r w:rsidRPr="00FE1BC6">
        <w:rPr>
          <w:rFonts w:cs="Arial"/>
          <w:color w:val="000000" w:themeColor="text1"/>
          <w:lang w:val="ru-RU"/>
        </w:rPr>
        <w:t>.</w:t>
      </w:r>
      <w:r w:rsidR="008B260B">
        <w:rPr>
          <w:rFonts w:cs="Arial"/>
          <w:color w:val="000000" w:themeColor="text1"/>
          <w:lang w:val="ru-RU"/>
        </w:rPr>
        <w:t xml:space="preserve"> </w:t>
      </w:r>
      <w:r w:rsidRPr="00FE1BC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Улица Балканска 13., 11000 Београд/</w:t>
      </w:r>
      <w:r w:rsidRPr="00FE1BC6">
        <w:rPr>
          <w:rFonts w:cs="Arial"/>
          <w:lang w:val="ru-RU"/>
        </w:rPr>
        <w:t xml:space="preserve"> Огранак ТЕНТ, </w:t>
      </w:r>
      <w:r w:rsidR="008B260B" w:rsidRPr="00A14FAD">
        <w:rPr>
          <w:rFonts w:eastAsia="Calibri" w:cs="Arial"/>
          <w:lang w:val="sr-Cyrl-RS"/>
        </w:rPr>
        <w:t xml:space="preserve">Београд-Обреновац, </w:t>
      </w:r>
      <w:r w:rsidR="008B260B">
        <w:rPr>
          <w:rFonts w:eastAsia="Calibri" w:cs="Arial"/>
          <w:lang w:val="sr-Cyrl-RS"/>
        </w:rPr>
        <w:t>Богољуба Урошевића Црног 44, 11</w:t>
      </w:r>
      <w:r w:rsidR="008B260B" w:rsidRPr="00A14FAD">
        <w:rPr>
          <w:rFonts w:eastAsia="Calibri" w:cs="Arial"/>
          <w:lang w:val="sr-Cyrl-RS"/>
        </w:rPr>
        <w:t>500 Обреновац</w:t>
      </w:r>
      <w:r w:rsidR="008B260B" w:rsidRPr="00FE1BC6">
        <w:rPr>
          <w:rFonts w:cs="Arial"/>
          <w:b/>
          <w:lang w:val="ru-RU"/>
        </w:rPr>
        <w:t xml:space="preserve"> </w:t>
      </w:r>
      <w:r w:rsidRPr="00FE1BC6">
        <w:rPr>
          <w:rFonts w:cs="Arial"/>
          <w:b/>
          <w:lang w:val="ru-RU"/>
        </w:rPr>
        <w:t xml:space="preserve">и доставља се уз потписан уговор лично или поштом на адресу: </w:t>
      </w:r>
    </w:p>
    <w:p w:rsidR="00FE1BC6" w:rsidRPr="00FE1BC6" w:rsidRDefault="0099545B" w:rsidP="006E2818">
      <w:pPr>
        <w:tabs>
          <w:tab w:val="left" w:pos="8640"/>
        </w:tabs>
        <w:spacing w:before="0"/>
        <w:ind w:left="-360" w:right="-19"/>
        <w:jc w:val="center"/>
        <w:rPr>
          <w:rFonts w:cs="Arial"/>
          <w:lang w:val="sr-Cyrl-RS"/>
        </w:rPr>
      </w:pPr>
      <w:r>
        <w:rPr>
          <w:rFonts w:cs="Arial"/>
          <w:b/>
          <w:lang w:val="sr-Cyrl-RS"/>
        </w:rPr>
        <w:t>ТЕНТ А, Поштански фах 11, 11500 Обреновац</w:t>
      </w:r>
    </w:p>
    <w:p w:rsidR="006B54B5" w:rsidRDefault="00FE1BC6" w:rsidP="006E2818">
      <w:pPr>
        <w:suppressAutoHyphens/>
        <w:spacing w:before="0" w:line="100" w:lineRule="atLeast"/>
        <w:rPr>
          <w:rFonts w:cs="Arial"/>
          <w:lang w:val="sr-Cyrl-RS"/>
        </w:rPr>
      </w:pPr>
      <w:r w:rsidRPr="00FE1BC6">
        <w:rPr>
          <w:rFonts w:cs="Arial"/>
          <w:b/>
          <w:color w:val="FF0000"/>
          <w:lang w:val="ru-RU"/>
        </w:rPr>
        <w:t xml:space="preserve"> </w:t>
      </w:r>
      <w:r w:rsidRPr="00FE1BC6">
        <w:rPr>
          <w:rFonts w:cs="Arial"/>
          <w:lang w:val="ru-RU"/>
        </w:rPr>
        <w:t>са назнаком:</w:t>
      </w:r>
      <w:r w:rsidRPr="00FE1BC6">
        <w:rPr>
          <w:rFonts w:cs="Arial"/>
          <w:b/>
          <w:lang w:val="ru-RU"/>
        </w:rPr>
        <w:t xml:space="preserve"> </w:t>
      </w:r>
      <w:r w:rsidRPr="00FE1BC6">
        <w:rPr>
          <w:rFonts w:cs="Arial"/>
          <w:lang w:val="ru-RU"/>
        </w:rPr>
        <w:t>Средство финансијског обезбеђења за ЈН бр</w:t>
      </w:r>
      <w:r w:rsidRPr="00FE1BC6">
        <w:rPr>
          <w:rFonts w:eastAsia="Arial Unicode MS" w:cs="Arial"/>
          <w:kern w:val="1"/>
          <w:lang w:val="sr-Cyrl-RS" w:eastAsia="ar-SA"/>
        </w:rPr>
        <w:t>.</w:t>
      </w:r>
      <w:r w:rsidR="00F96367">
        <w:rPr>
          <w:rFonts w:eastAsia="Arial Unicode MS" w:cs="Arial"/>
          <w:kern w:val="1"/>
          <w:lang w:val="sr-Cyrl-RS" w:eastAsia="ar-SA"/>
        </w:rPr>
        <w:t>190/2020-3000/0243/2020</w:t>
      </w:r>
    </w:p>
    <w:p w:rsidR="00F2685E" w:rsidRDefault="00FE1BC6" w:rsidP="006E2818">
      <w:pPr>
        <w:suppressAutoHyphens/>
        <w:spacing w:before="0" w:line="100" w:lineRule="atLeast"/>
        <w:rPr>
          <w:rFonts w:cs="Arial"/>
          <w:lang w:val="ru-RU"/>
        </w:rPr>
      </w:pPr>
      <w:r w:rsidRPr="00FE1BC6">
        <w:rPr>
          <w:rFonts w:cs="Arial"/>
          <w:lang w:val="sr-Cyrl-RS"/>
        </w:rPr>
        <w:t>Понуђач</w:t>
      </w:r>
      <w:r w:rsidRPr="00FE1BC6">
        <w:rPr>
          <w:rFonts w:cs="Arial"/>
          <w:lang w:val="ru-RU"/>
        </w:rPr>
        <w:t xml:space="preserve"> је одг</w:t>
      </w:r>
      <w:r w:rsidRPr="00FE1BC6">
        <w:rPr>
          <w:rFonts w:cs="Arial"/>
          <w:lang w:val="sr-Cyrl-RS"/>
        </w:rPr>
        <w:t>о</w:t>
      </w:r>
      <w:r w:rsidRPr="00FE1BC6">
        <w:rPr>
          <w:rFonts w:cs="Arial"/>
          <w:lang w:val="ru-RU"/>
        </w:rPr>
        <w:t>воран за прописан и безбедан начин доставњања средства финансијског обезбеђења.</w:t>
      </w:r>
    </w:p>
    <w:p w:rsidR="00067CD8" w:rsidRPr="00067CD8" w:rsidRDefault="00067CD8" w:rsidP="006E2818">
      <w:pPr>
        <w:suppressAutoHyphens/>
        <w:spacing w:before="0" w:line="100" w:lineRule="atLeast"/>
        <w:rPr>
          <w:b/>
          <w:color w:val="00B0F0"/>
          <w:sz w:val="10"/>
          <w:szCs w:val="10"/>
          <w:lang w:val="sr-Cyrl-RS"/>
        </w:rPr>
      </w:pPr>
    </w:p>
    <w:p w:rsidR="0085348E" w:rsidRPr="00452B75" w:rsidRDefault="0085348E" w:rsidP="00013576">
      <w:pPr>
        <w:pStyle w:val="KDPodnaslov2"/>
        <w:numPr>
          <w:ilvl w:val="1"/>
          <w:numId w:val="18"/>
        </w:numPr>
        <w:spacing w:before="0"/>
        <w:jc w:val="both"/>
        <w:rPr>
          <w:rFonts w:cs="Arial"/>
          <w:lang w:val="ru-RU"/>
        </w:rPr>
      </w:pPr>
      <w:r w:rsidRPr="00452B75">
        <w:rPr>
          <w:rFonts w:cs="Arial"/>
          <w:lang w:val="ru-RU"/>
        </w:rPr>
        <w:t>Начин означавања поверљивих података у понуди</w:t>
      </w:r>
    </w:p>
    <w:p w:rsidR="0085348E" w:rsidRPr="00452B75" w:rsidRDefault="0085348E" w:rsidP="0085348E">
      <w:pPr>
        <w:pStyle w:val="KDParagraf"/>
        <w:spacing w:before="0"/>
        <w:rPr>
          <w:rFonts w:cs="Arial"/>
          <w:lang w:val="ru-RU"/>
        </w:rPr>
      </w:pPr>
      <w:r w:rsidRPr="00452B75">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Наручилац може да одбије да пружи информацију која би значила повреду поверљивости података добијених у понуди. </w:t>
      </w:r>
    </w:p>
    <w:p w:rsidR="0085348E" w:rsidRPr="00452B75" w:rsidRDefault="0085348E" w:rsidP="0085348E">
      <w:pPr>
        <w:pStyle w:val="KDParagraf"/>
        <w:spacing w:before="0"/>
        <w:rPr>
          <w:rFonts w:cs="Arial"/>
          <w:lang w:val="ru-RU"/>
        </w:rPr>
      </w:pPr>
      <w:r w:rsidRPr="00452B75">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Наручилац ће као поверљива </w:t>
      </w:r>
      <w:r w:rsidRPr="00452B75">
        <w:rPr>
          <w:rFonts w:cs="Arial"/>
          <w:lang w:val="ru-RU"/>
        </w:rPr>
        <w:lastRenderedPageBreak/>
        <w:t>третирати она документа која у десном горњем углу великим словима имају исписано „ПОВЕРЉИВО“.</w:t>
      </w:r>
      <w:r w:rsidR="006E2818">
        <w:rPr>
          <w:rFonts w:cs="Arial"/>
          <w:lang w:val="ru-RU"/>
        </w:rPr>
        <w:t xml:space="preserve"> </w:t>
      </w:r>
      <w:r w:rsidRPr="00452B75">
        <w:rPr>
          <w:rFonts w:cs="Arial"/>
          <w:lang w:val="ru-RU"/>
        </w:rPr>
        <w:t>Наручилац не одговара за поверљивост података који нису означени на горе наведени начин.</w:t>
      </w:r>
      <w:r w:rsidR="006E2818">
        <w:rPr>
          <w:rFonts w:cs="Arial"/>
          <w:lang w:val="ru-RU"/>
        </w:rPr>
        <w:t xml:space="preserve"> </w:t>
      </w:r>
      <w:r w:rsidRPr="00452B75">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52B75" w:rsidRDefault="0085348E" w:rsidP="0085348E">
      <w:pPr>
        <w:pStyle w:val="KDParagraf"/>
        <w:spacing w:before="0"/>
        <w:rPr>
          <w:rFonts w:cs="Arial"/>
          <w:lang w:val="ru-RU"/>
        </w:rPr>
      </w:pPr>
      <w:r w:rsidRPr="00452B7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6B54B5">
      <w:pPr>
        <w:pStyle w:val="KDParagraf"/>
        <w:spacing w:before="0"/>
        <w:rPr>
          <w:rFonts w:cs="Arial"/>
          <w:lang w:val="ru-RU"/>
        </w:rPr>
      </w:pPr>
      <w:r w:rsidRPr="00452B7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067CD8" w:rsidRPr="00067CD8" w:rsidRDefault="00067CD8" w:rsidP="006B54B5">
      <w:pPr>
        <w:pStyle w:val="KDParagraf"/>
        <w:spacing w:before="0"/>
        <w:rPr>
          <w:rFonts w:eastAsia="TimesNewRomanPSMT" w:cs="Arial"/>
          <w:bCs/>
          <w:color w:val="00B0F0"/>
          <w:sz w:val="10"/>
          <w:szCs w:val="10"/>
          <w:lang w:val="ru-RU"/>
        </w:rPr>
      </w:pPr>
    </w:p>
    <w:p w:rsidR="0085348E" w:rsidRPr="00452B75" w:rsidRDefault="0085348E" w:rsidP="00013576">
      <w:pPr>
        <w:pStyle w:val="KDPodnaslov2"/>
        <w:numPr>
          <w:ilvl w:val="1"/>
          <w:numId w:val="18"/>
        </w:numPr>
        <w:spacing w:before="0"/>
        <w:jc w:val="both"/>
        <w:rPr>
          <w:rFonts w:cs="Arial"/>
          <w:lang w:val="ru-RU"/>
        </w:rPr>
      </w:pPr>
      <w:r w:rsidRPr="00452B75">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E128D0">
        <w:rPr>
          <w:rFonts w:cs="Arial"/>
          <w:lang w:val="ru-RU"/>
        </w:rPr>
        <w:t>реме подношења понуде (Образац 4.</w:t>
      </w:r>
      <w:r w:rsidRPr="00E47C2E">
        <w:rPr>
          <w:rFonts w:cs="Arial"/>
          <w:lang w:val="ru-RU"/>
        </w:rPr>
        <w:t xml:space="preserve"> из конкурсне документације).</w:t>
      </w:r>
    </w:p>
    <w:p w:rsidR="00067CD8" w:rsidRPr="00067CD8" w:rsidRDefault="00067CD8" w:rsidP="0085348E">
      <w:pPr>
        <w:pStyle w:val="KDParagraf"/>
        <w:spacing w:before="0"/>
        <w:rPr>
          <w:rFonts w:cs="Arial"/>
          <w:sz w:val="10"/>
          <w:szCs w:val="10"/>
          <w:lang w:val="ru-RU"/>
        </w:rPr>
      </w:pPr>
    </w:p>
    <w:p w:rsidR="0085348E" w:rsidRPr="00E47C2E" w:rsidRDefault="0085348E" w:rsidP="00013576">
      <w:pPr>
        <w:pStyle w:val="KDPodnaslov2"/>
        <w:numPr>
          <w:ilvl w:val="1"/>
          <w:numId w:val="1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067CD8" w:rsidRPr="00067CD8" w:rsidRDefault="00067CD8" w:rsidP="0085348E">
      <w:pPr>
        <w:pStyle w:val="KDParagraf"/>
        <w:spacing w:before="0"/>
        <w:rPr>
          <w:rFonts w:cs="Arial"/>
          <w:sz w:val="10"/>
          <w:szCs w:val="10"/>
          <w:lang w:val="ru-RU" w:eastAsia="sr-Latn-CS"/>
        </w:rPr>
      </w:pPr>
    </w:p>
    <w:p w:rsidR="0085348E" w:rsidRPr="00452B75" w:rsidRDefault="008F774C" w:rsidP="00013576">
      <w:pPr>
        <w:pStyle w:val="KDPodnaslov2"/>
        <w:numPr>
          <w:ilvl w:val="1"/>
          <w:numId w:val="18"/>
        </w:numPr>
        <w:spacing w:before="0"/>
        <w:jc w:val="both"/>
        <w:rPr>
          <w:rFonts w:cs="Arial"/>
          <w:lang w:val="ru-RU"/>
        </w:rPr>
      </w:pPr>
      <w:r w:rsidRPr="00452B75">
        <w:rPr>
          <w:rFonts w:cs="Arial"/>
          <w:lang w:val="ru-RU"/>
        </w:rPr>
        <w:t>Начело заштите животне средине и обезбеђивања енергетске ефикасности</w:t>
      </w:r>
    </w:p>
    <w:p w:rsidR="008D2B23" w:rsidRDefault="008F774C" w:rsidP="006B54B5">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67CD8" w:rsidRPr="00860793" w:rsidRDefault="00067CD8" w:rsidP="006B54B5">
      <w:pPr>
        <w:pStyle w:val="KDParagraf"/>
        <w:spacing w:before="0"/>
        <w:rPr>
          <w:rFonts w:eastAsia="TimesNewRomanPSMT" w:cs="Arial"/>
          <w:bCs/>
          <w:iCs/>
          <w:color w:val="00B0F0"/>
          <w:sz w:val="10"/>
          <w:szCs w:val="10"/>
          <w:lang w:val="ru-RU"/>
        </w:rPr>
      </w:pPr>
    </w:p>
    <w:p w:rsidR="008D2B23" w:rsidRPr="00E47C2E" w:rsidRDefault="008D2B23" w:rsidP="00013576">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452B75"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96367">
        <w:rPr>
          <w:rFonts w:cs="Arial"/>
          <w:color w:val="000000"/>
          <w:lang w:val="ru-RU"/>
        </w:rPr>
        <w:t>190/2020-3000/0243/2020</w:t>
      </w:r>
      <w:r w:rsidRPr="00E47C2E">
        <w:rPr>
          <w:rFonts w:cs="Arial"/>
          <w:lang w:val="ru-RU"/>
        </w:rPr>
        <w:t>“</w:t>
      </w:r>
      <w:r w:rsidR="00932AC5">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932AC5" w:rsidRPr="00932AC5">
        <w:rPr>
          <w:rFonts w:cs="Arial"/>
          <w:lang w:val="ru-RU"/>
        </w:rPr>
        <w:t xml:space="preserve"> </w:t>
      </w:r>
      <w:r w:rsidR="00D8680D">
        <w:rPr>
          <w:rFonts w:cs="Arial"/>
        </w:rPr>
        <w:t>zorica.stojanovic@eps.rs</w:t>
      </w:r>
      <w:r w:rsidRPr="00E47C2E">
        <w:rPr>
          <w:rFonts w:cs="Arial"/>
          <w:lang w:val="ru-RU"/>
        </w:rPr>
        <w:t xml:space="preserve">,радним данима (понедељак – петак) у времену </w:t>
      </w:r>
      <w:r w:rsidRPr="00C838DA">
        <w:rPr>
          <w:rFonts w:cs="Arial"/>
          <w:lang w:val="ru-RU"/>
        </w:rPr>
        <w:t>од 0</w:t>
      </w:r>
      <w:r w:rsidR="00FD4A4E" w:rsidRPr="00C838DA">
        <w:rPr>
          <w:rFonts w:cs="Arial"/>
          <w:lang w:val="ru-RU"/>
        </w:rPr>
        <w:t>7,00</w:t>
      </w:r>
      <w:r w:rsidRPr="00C838DA">
        <w:rPr>
          <w:rFonts w:cs="Arial"/>
          <w:lang w:val="ru-RU"/>
        </w:rPr>
        <w:t xml:space="preserve"> до 1</w:t>
      </w:r>
      <w:r w:rsidR="00FD4A4E" w:rsidRPr="00C838DA">
        <w:rPr>
          <w:rFonts w:cs="Arial"/>
          <w:lang w:val="ru-RU"/>
        </w:rPr>
        <w:t>4,00</w:t>
      </w:r>
      <w:r w:rsidRPr="00C838DA">
        <w:rPr>
          <w:rFonts w:cs="Arial"/>
          <w:lang w:val="ru-RU"/>
        </w:rPr>
        <w:t xml:space="preserve"> </w:t>
      </w:r>
      <w:r w:rsidRPr="00E47C2E">
        <w:rPr>
          <w:rFonts w:cs="Arial"/>
          <w:lang w:val="ru-RU"/>
        </w:rPr>
        <w:t xml:space="preserve">часова. </w:t>
      </w:r>
      <w:r w:rsidRPr="00452B75">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452B75">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B54B5">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452B75">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452B75">
          <w:rPr>
            <w:rStyle w:val="Hyperlink"/>
            <w:rFonts w:cs="Arial"/>
            <w:lang w:val="ru-RU"/>
          </w:rPr>
          <w:t>.</w:t>
        </w:r>
        <w:r w:rsidR="000B45FD" w:rsidRPr="00E47C2E">
          <w:rPr>
            <w:rStyle w:val="Hyperlink"/>
            <w:rFonts w:cs="Arial"/>
          </w:rPr>
          <w:t>gov</w:t>
        </w:r>
        <w:r w:rsidR="000B45FD" w:rsidRPr="00452B75">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013576">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52B75" w:rsidRDefault="008D2B23" w:rsidP="008D2B23">
      <w:pPr>
        <w:pStyle w:val="KDParagraf"/>
        <w:spacing w:before="0"/>
        <w:rPr>
          <w:rFonts w:cs="Arial"/>
          <w:lang w:val="ru-RU"/>
        </w:rPr>
      </w:pPr>
      <w:r w:rsidRPr="00452B75">
        <w:rPr>
          <w:rFonts w:cs="Arial"/>
          <w:lang w:val="ru-RU"/>
        </w:rPr>
        <w:t>Понуђач може да у оквиру понуде достави укупан износ и структуру трошкова припремања понуде тако што попуњ</w:t>
      </w:r>
      <w:r w:rsidR="00DB4F18" w:rsidRPr="00452B75">
        <w:rPr>
          <w:rFonts w:cs="Arial"/>
          <w:lang w:val="ru-RU"/>
        </w:rPr>
        <w:t>ава и потписује</w:t>
      </w:r>
      <w:r w:rsidRPr="00452B75">
        <w:rPr>
          <w:rFonts w:cs="Arial"/>
          <w:lang w:val="ru-RU"/>
        </w:rPr>
        <w:t xml:space="preserve"> Образац трошкова припреме понуде.</w:t>
      </w:r>
    </w:p>
    <w:p w:rsidR="008D2B23" w:rsidRPr="00452B75" w:rsidRDefault="008D2B23" w:rsidP="008D2B23">
      <w:pPr>
        <w:pStyle w:val="KDParagraf"/>
        <w:spacing w:before="0"/>
        <w:rPr>
          <w:rFonts w:cs="Arial"/>
          <w:lang w:val="ru-RU"/>
        </w:rPr>
      </w:pPr>
      <w:r w:rsidRPr="00452B75">
        <w:rPr>
          <w:rFonts w:cs="Arial"/>
          <w:lang w:val="ru-RU"/>
        </w:rPr>
        <w:t>Ако је поступак јавне набавке обуставље</w:t>
      </w:r>
      <w:r w:rsidR="00B02ADD" w:rsidRPr="00452B75">
        <w:rPr>
          <w:rFonts w:cs="Arial"/>
          <w:lang w:val="ru-RU"/>
        </w:rPr>
        <w:t>н из разлога који су на страни Наручиоца, Н</w:t>
      </w:r>
      <w:r w:rsidRPr="00452B75">
        <w:rPr>
          <w:rFonts w:cs="Arial"/>
          <w:lang w:val="ru-RU"/>
        </w:rPr>
        <w:t>аручилац је дужан да понуђачу надокнади трошкове израде узорка или модела, ако су израђени у складу са технич</w:t>
      </w:r>
      <w:r w:rsidR="00B02ADD" w:rsidRPr="00452B75">
        <w:rPr>
          <w:rFonts w:cs="Arial"/>
          <w:lang w:val="ru-RU"/>
        </w:rPr>
        <w:t>ким спецификацијама Н</w:t>
      </w:r>
      <w:r w:rsidRPr="00452B75">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067CD8" w:rsidRDefault="008D2B23" w:rsidP="008D2B23">
      <w:pPr>
        <w:pStyle w:val="KDParagraf"/>
        <w:spacing w:before="0"/>
        <w:rPr>
          <w:rFonts w:cs="Arial"/>
          <w:sz w:val="10"/>
          <w:szCs w:val="10"/>
          <w:lang w:val="ru-RU"/>
        </w:rPr>
      </w:pPr>
    </w:p>
    <w:p w:rsidR="00C14152" w:rsidRPr="00452B75" w:rsidRDefault="00C14152" w:rsidP="00013576">
      <w:pPr>
        <w:pStyle w:val="KDPodnaslov2"/>
        <w:numPr>
          <w:ilvl w:val="1"/>
          <w:numId w:val="18"/>
        </w:numPr>
        <w:spacing w:before="0"/>
        <w:jc w:val="both"/>
        <w:rPr>
          <w:rFonts w:cs="Arial"/>
          <w:lang w:val="ru-RU"/>
        </w:rPr>
      </w:pPr>
      <w:r w:rsidRPr="00452B75">
        <w:rPr>
          <w:rFonts w:cs="Arial"/>
          <w:lang w:val="ru-RU"/>
        </w:rPr>
        <w:t>Д</w:t>
      </w:r>
      <w:r w:rsidRPr="00E47C2E">
        <w:rPr>
          <w:rFonts w:cs="Arial"/>
          <w:lang w:val="sr-Latn-CS"/>
        </w:rPr>
        <w:t>одатн</w:t>
      </w:r>
      <w:r w:rsidRPr="00452B75">
        <w:rPr>
          <w:rFonts w:cs="Arial"/>
          <w:lang w:val="ru-RU"/>
        </w:rPr>
        <w:t>а</w:t>
      </w:r>
      <w:r w:rsidRPr="00E47C2E">
        <w:rPr>
          <w:rFonts w:cs="Arial"/>
          <w:lang w:val="sr-Latn-CS"/>
        </w:rPr>
        <w:t xml:space="preserve"> објашњења</w:t>
      </w:r>
      <w:r w:rsidRPr="00452B75">
        <w:rPr>
          <w:rFonts w:cs="Arial"/>
          <w:lang w:val="ru-RU"/>
        </w:rPr>
        <w:t>, контрола и допуштене исправке</w:t>
      </w:r>
    </w:p>
    <w:p w:rsidR="00C14152" w:rsidRPr="00452B75" w:rsidRDefault="00C14152" w:rsidP="00C14152">
      <w:pPr>
        <w:pStyle w:val="KDParagraf"/>
        <w:spacing w:before="0"/>
        <w:rPr>
          <w:rFonts w:eastAsia="TimesNewRomanPSMT" w:cs="Arial"/>
          <w:lang w:val="ru-RU"/>
        </w:rPr>
      </w:pPr>
      <w:r w:rsidRPr="00452B7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452B75" w:rsidRDefault="00C14152" w:rsidP="00C14152">
      <w:pPr>
        <w:pStyle w:val="KDParagraf"/>
        <w:spacing w:before="0"/>
        <w:rPr>
          <w:rFonts w:eastAsia="TimesNewRomanPSMT" w:cs="Arial"/>
          <w:lang w:val="ru-RU"/>
        </w:rPr>
      </w:pPr>
      <w:r w:rsidRPr="00452B75">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6B54B5">
      <w:pPr>
        <w:pStyle w:val="KDParagraf"/>
        <w:spacing w:before="0"/>
        <w:rPr>
          <w:rFonts w:eastAsia="TimesNewRomanPSMT" w:cs="Arial"/>
          <w:lang w:val="ru-RU"/>
        </w:rPr>
      </w:pPr>
      <w:r w:rsidRPr="00452B75">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067CD8" w:rsidRPr="00067CD8" w:rsidRDefault="00067CD8" w:rsidP="006B54B5">
      <w:pPr>
        <w:pStyle w:val="KDParagraf"/>
        <w:spacing w:before="0"/>
        <w:rPr>
          <w:rFonts w:cs="Arial"/>
          <w:sz w:val="10"/>
          <w:szCs w:val="10"/>
          <w:lang w:val="ru-RU"/>
        </w:rPr>
      </w:pPr>
    </w:p>
    <w:p w:rsidR="00B20A6C" w:rsidRPr="00E47C2E" w:rsidRDefault="00B20A6C" w:rsidP="00013576">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452B75">
        <w:rPr>
          <w:rFonts w:eastAsia="TimesNewRomanPSMT" w:cs="Arial"/>
          <w:bCs/>
          <w:iCs/>
          <w:lang w:val="ru-RU"/>
        </w:rPr>
        <w:t>Понуда ће бити одбијена ако:</w:t>
      </w:r>
    </w:p>
    <w:p w:rsidR="00B20A6C" w:rsidRPr="00452B75" w:rsidRDefault="00B20A6C" w:rsidP="0001357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452B75">
        <w:rPr>
          <w:rFonts w:ascii="Arial" w:eastAsia="TimesNewRomanPSMT" w:hAnsi="Arial" w:cs="Arial"/>
          <w:bCs/>
          <w:iCs/>
          <w:lang w:val="ru-RU"/>
        </w:rPr>
        <w:t>је неблаговремена, неприхватљива или неодговарајућа;</w:t>
      </w:r>
    </w:p>
    <w:p w:rsidR="00B20A6C" w:rsidRPr="00452B75" w:rsidRDefault="00B20A6C" w:rsidP="0001357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452B75">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01357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52B75">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013576">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13576">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w:t>
      </w:r>
      <w:r w:rsidR="009628F7">
        <w:rPr>
          <w:rFonts w:eastAsia="TimesNewRomanPSMT" w:cs="Arial"/>
          <w:bCs/>
          <w:iCs/>
          <w:lang w:val="sr-Latn-RS"/>
        </w:rPr>
        <w:t>e</w:t>
      </w:r>
      <w:r w:rsidRPr="00E47C2E">
        <w:rPr>
          <w:rFonts w:eastAsia="TimesNewRomanPSMT" w:cs="Arial"/>
          <w:bCs/>
          <w:iCs/>
        </w:rPr>
        <w:t xml:space="preserve"> услов</w:t>
      </w:r>
      <w:r w:rsidR="009628F7">
        <w:rPr>
          <w:rFonts w:eastAsia="TimesNewRomanPSMT" w:cs="Arial"/>
          <w:bCs/>
          <w:iCs/>
          <w:lang w:val="sr-Latn-RS"/>
        </w:rPr>
        <w:t>e</w:t>
      </w:r>
      <w:r w:rsidRPr="00E47C2E">
        <w:rPr>
          <w:rFonts w:eastAsia="TimesNewRomanPSMT" w:cs="Arial"/>
          <w:bCs/>
          <w:iCs/>
        </w:rPr>
        <w:t>;</w:t>
      </w:r>
    </w:p>
    <w:p w:rsidR="00B20A6C" w:rsidRPr="00E47C2E" w:rsidRDefault="00B20A6C" w:rsidP="00013576">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013576">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6901EA" w:rsidRDefault="00B20A6C" w:rsidP="00013576">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6B54B5">
      <w:pPr>
        <w:spacing w:before="0"/>
        <w:rPr>
          <w:rFonts w:cs="Arial"/>
          <w:lang w:val="ru-RU"/>
        </w:rPr>
      </w:pPr>
      <w:r w:rsidRPr="00452B75">
        <w:rPr>
          <w:rFonts w:cs="Arial"/>
          <w:lang w:val="ru-RU"/>
        </w:rPr>
        <w:t xml:space="preserve">Наручилац ће донети одлуку о обустави поступка јавне набавке у складу са чланом 109. </w:t>
      </w:r>
      <w:r w:rsidRPr="00932AC5">
        <w:rPr>
          <w:rFonts w:cs="Arial"/>
          <w:lang w:val="ru-RU"/>
        </w:rPr>
        <w:t>Закона.</w:t>
      </w:r>
    </w:p>
    <w:p w:rsidR="00067CD8" w:rsidRPr="00067CD8" w:rsidRDefault="00067CD8" w:rsidP="006B54B5">
      <w:pPr>
        <w:spacing w:before="0"/>
        <w:rPr>
          <w:rFonts w:eastAsia="TimesNewRomanPSMT" w:cs="Arial"/>
          <w:bCs/>
          <w:iCs/>
          <w:sz w:val="10"/>
          <w:szCs w:val="10"/>
          <w:lang w:val="ru-RU"/>
        </w:rPr>
      </w:pPr>
    </w:p>
    <w:p w:rsidR="008D2B23" w:rsidRPr="00452B75" w:rsidRDefault="00C14152" w:rsidP="00013576">
      <w:pPr>
        <w:pStyle w:val="KDPodnaslov2"/>
        <w:numPr>
          <w:ilvl w:val="1"/>
          <w:numId w:val="18"/>
        </w:numPr>
        <w:spacing w:before="0"/>
        <w:jc w:val="both"/>
        <w:rPr>
          <w:rFonts w:cs="Arial"/>
          <w:lang w:val="ru-RU"/>
        </w:rPr>
      </w:pPr>
      <w:r w:rsidRPr="00452B75">
        <w:rPr>
          <w:rFonts w:cs="Arial"/>
          <w:lang w:val="ru-RU"/>
        </w:rPr>
        <w:t>Рок за доношење Одлуке о додели уговора/обустави</w:t>
      </w:r>
      <w:r w:rsidR="00FD4A4E" w:rsidRPr="00452B75">
        <w:rPr>
          <w:rFonts w:cs="Arial"/>
          <w:lang w:val="ru-RU"/>
        </w:rPr>
        <w:t xml:space="preserve"> поступка</w:t>
      </w:r>
    </w:p>
    <w:p w:rsidR="00C14152" w:rsidRPr="00452B75" w:rsidRDefault="00C14152" w:rsidP="00C14152">
      <w:pPr>
        <w:pStyle w:val="KDParagraf"/>
        <w:spacing w:before="0"/>
        <w:rPr>
          <w:rFonts w:eastAsia="TimesNewRomanPSMT" w:cs="Arial"/>
          <w:lang w:val="ru-RU"/>
        </w:rPr>
      </w:pPr>
      <w:r w:rsidRPr="00452B75">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452B75">
        <w:rPr>
          <w:rFonts w:eastAsia="TimesNewRomanPSMT" w:cs="Arial"/>
          <w:lang w:val="ru-RU"/>
        </w:rPr>
        <w:t xml:space="preserve"> </w:t>
      </w:r>
      <w:r w:rsidR="00F70FAA" w:rsidRPr="00452B75">
        <w:rPr>
          <w:rFonts w:eastAsia="TimesNewRomanPSMT" w:cs="Arial"/>
          <w:lang w:val="ru-RU"/>
        </w:rPr>
        <w:t xml:space="preserve">(двадесетпет) </w:t>
      </w:r>
      <w:r w:rsidRPr="00452B75">
        <w:rPr>
          <w:rFonts w:eastAsia="TimesNewRomanPSMT" w:cs="Arial"/>
          <w:lang w:val="ru-RU"/>
        </w:rPr>
        <w:t>дана од дана јавног отварања понуда.</w:t>
      </w:r>
    </w:p>
    <w:p w:rsidR="008D2B23" w:rsidRDefault="00C14152" w:rsidP="008D2B23">
      <w:pPr>
        <w:pStyle w:val="KDParagraf"/>
        <w:spacing w:before="0"/>
        <w:rPr>
          <w:rFonts w:eastAsia="TimesNewRomanPSMT" w:cs="Arial"/>
          <w:lang w:val="ru-RU"/>
        </w:rPr>
      </w:pPr>
      <w:r w:rsidRPr="00452B75">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067CD8" w:rsidRPr="00067CD8" w:rsidRDefault="00067CD8" w:rsidP="008D2B23">
      <w:pPr>
        <w:pStyle w:val="KDParagraf"/>
        <w:spacing w:before="0"/>
        <w:rPr>
          <w:rFonts w:eastAsia="TimesNewRomanPSMT" w:cs="Arial"/>
          <w:sz w:val="10"/>
          <w:szCs w:val="10"/>
          <w:lang w:val="ru-RU"/>
        </w:rPr>
      </w:pPr>
    </w:p>
    <w:p w:rsidR="008D2B23" w:rsidRPr="00E47C2E" w:rsidRDefault="008D2B23" w:rsidP="00013576">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52B75"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452B75">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452B7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067CD8" w:rsidRPr="00067CD8" w:rsidRDefault="00067CD8" w:rsidP="008D2B23">
      <w:pPr>
        <w:pStyle w:val="KDParagraf"/>
        <w:spacing w:before="0"/>
        <w:rPr>
          <w:rFonts w:cs="Arial"/>
          <w:sz w:val="10"/>
          <w:szCs w:val="10"/>
          <w:lang w:val="ru-RU" w:bidi="en-US"/>
        </w:rPr>
      </w:pPr>
    </w:p>
    <w:p w:rsidR="008D2B23" w:rsidRPr="00E47C2E" w:rsidRDefault="008D2B23" w:rsidP="00013576">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452B75" w:rsidRDefault="008D2B23" w:rsidP="008D2B23">
      <w:pPr>
        <w:pStyle w:val="KDParagraf"/>
        <w:spacing w:before="0"/>
        <w:rPr>
          <w:rFonts w:cs="Arial"/>
          <w:lang w:val="ru-RU" w:bidi="en-US"/>
        </w:rPr>
      </w:pPr>
      <w:r w:rsidRPr="00452B75">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bidi="en-US"/>
        </w:rPr>
      </w:pPr>
      <w:r w:rsidRPr="00452B75">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067CD8" w:rsidRPr="00067CD8" w:rsidRDefault="00067CD8" w:rsidP="008D2B23">
      <w:pPr>
        <w:pStyle w:val="KDParagraf"/>
        <w:spacing w:before="0"/>
        <w:rPr>
          <w:rFonts w:cs="Arial"/>
          <w:sz w:val="10"/>
          <w:szCs w:val="10"/>
          <w:lang w:bidi="en-US"/>
        </w:rPr>
      </w:pPr>
    </w:p>
    <w:p w:rsidR="008D2B23" w:rsidRPr="00E47C2E" w:rsidRDefault="008D2B23" w:rsidP="00013576">
      <w:pPr>
        <w:pStyle w:val="KDPodnaslov2"/>
        <w:numPr>
          <w:ilvl w:val="1"/>
          <w:numId w:val="18"/>
        </w:numPr>
        <w:spacing w:before="0"/>
        <w:ind w:left="426"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452B75" w:rsidRDefault="0031435B" w:rsidP="00643389">
      <w:pPr>
        <w:spacing w:before="0"/>
        <w:rPr>
          <w:rFonts w:cs="Arial"/>
          <w:lang w:val="ru-RU"/>
        </w:rPr>
      </w:pPr>
      <w:r w:rsidRPr="00452B75">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52B75">
        <w:rPr>
          <w:rFonts w:cs="Arial"/>
          <w:lang w:val="ru-RU"/>
        </w:rPr>
        <w:t>о би се захтев сматрао потпуним</w:t>
      </w:r>
    </w:p>
    <w:p w:rsidR="0031435B" w:rsidRPr="00452B75" w:rsidRDefault="0031435B" w:rsidP="00643389">
      <w:pPr>
        <w:spacing w:before="0"/>
        <w:rPr>
          <w:rFonts w:cs="Arial"/>
          <w:b/>
          <w:lang w:val="ru-RU"/>
        </w:rPr>
      </w:pPr>
      <w:r w:rsidRPr="00452B75">
        <w:rPr>
          <w:rFonts w:cs="Arial"/>
          <w:b/>
          <w:lang w:val="ru-RU"/>
        </w:rPr>
        <w:t>Рокови и начин подношења захтева за заштиту права:</w:t>
      </w:r>
    </w:p>
    <w:p w:rsidR="0031435B" w:rsidRPr="00452B75" w:rsidRDefault="0031435B" w:rsidP="00643389">
      <w:pPr>
        <w:spacing w:before="0"/>
        <w:rPr>
          <w:rFonts w:cs="Arial"/>
          <w:lang w:val="ru-RU"/>
        </w:rPr>
      </w:pPr>
      <w:r w:rsidRPr="00452B75">
        <w:rPr>
          <w:rFonts w:cs="Arial"/>
          <w:lang w:val="ru-RU"/>
        </w:rPr>
        <w:t>Захтев за заштиту права подноси се лично или путем поште на адресу: ЈП „Електропривреда Србије“ Београд,</w:t>
      </w:r>
      <w:r w:rsidR="00643389" w:rsidRPr="00452B75">
        <w:rPr>
          <w:rFonts w:cs="Arial"/>
          <w:lang w:val="ru-RU"/>
        </w:rPr>
        <w:t xml:space="preserve"> </w:t>
      </w:r>
      <w:r w:rsidR="00643389" w:rsidRPr="00452B75">
        <w:rPr>
          <w:rFonts w:cs="Arial"/>
          <w:lang w:val="ru-RU" w:bidi="en-US"/>
        </w:rPr>
        <w:t>- огранак ТЕНТ,</w:t>
      </w:r>
      <w:r w:rsidR="00643389" w:rsidRPr="00452B75">
        <w:rPr>
          <w:rFonts w:cs="Arial"/>
          <w:color w:val="00B0F0"/>
          <w:lang w:val="ru-RU" w:bidi="en-US"/>
        </w:rPr>
        <w:t xml:space="preserve"> </w:t>
      </w:r>
      <w:r w:rsidR="0099545B" w:rsidRPr="000A08D0">
        <w:rPr>
          <w:rFonts w:eastAsia="Calibri" w:cs="Arial"/>
          <w:lang w:val="sr-Cyrl-RS"/>
        </w:rPr>
        <w:t>Београд-Обреновац, Богољуба Урошевића Црног 44, 11500 Обреновац</w:t>
      </w:r>
      <w:r w:rsidR="00932AC5">
        <w:rPr>
          <w:rFonts w:cs="Arial"/>
          <w:b/>
          <w:color w:val="000000" w:themeColor="text1"/>
          <w:lang w:val="sr-Cyrl-RS" w:bidi="en-US"/>
        </w:rPr>
        <w:t xml:space="preserve">, </w:t>
      </w:r>
      <w:r w:rsidRPr="00452B75">
        <w:rPr>
          <w:rFonts w:cs="Arial"/>
          <w:lang w:val="ru-RU"/>
        </w:rPr>
        <w:t xml:space="preserve">са назнаком Захтев за заштиту права за ЈН </w:t>
      </w:r>
      <w:r w:rsidR="00873133" w:rsidRPr="00452B75">
        <w:rPr>
          <w:rFonts w:cs="Arial"/>
          <w:lang w:val="ru-RU"/>
        </w:rPr>
        <w:t>услуга</w:t>
      </w:r>
      <w:r w:rsidR="00932AC5">
        <w:rPr>
          <w:rFonts w:cs="Arial"/>
          <w:lang w:val="ru-RU"/>
        </w:rPr>
        <w:t xml:space="preserve"> </w:t>
      </w:r>
      <w:r w:rsidR="00F96367">
        <w:rPr>
          <w:rFonts w:cs="Arial"/>
          <w:lang w:val="ru-RU"/>
        </w:rPr>
        <w:t>Испирање и тестирање бунара питке воде-ТЕ Колубара</w:t>
      </w:r>
      <w:r w:rsidR="00932AC5">
        <w:rPr>
          <w:rFonts w:cs="Arial"/>
          <w:lang w:val="ru-RU"/>
        </w:rPr>
        <w:t xml:space="preserve"> </w:t>
      </w:r>
      <w:r w:rsidRPr="00452B75">
        <w:rPr>
          <w:rFonts w:cs="Arial"/>
          <w:lang w:val="ru-RU"/>
        </w:rPr>
        <w:t>бр.ЈН</w:t>
      </w:r>
      <w:r w:rsidR="00932AC5">
        <w:rPr>
          <w:rFonts w:cs="Arial"/>
          <w:lang w:val="ru-RU"/>
        </w:rPr>
        <w:t xml:space="preserve"> </w:t>
      </w:r>
      <w:r w:rsidR="00F96367">
        <w:rPr>
          <w:rFonts w:cs="Arial"/>
          <w:lang w:val="ru-RU"/>
        </w:rPr>
        <w:t>190/2020-3000/0243/2020</w:t>
      </w:r>
      <w:r w:rsidRPr="00452B75">
        <w:rPr>
          <w:rFonts w:cs="Arial"/>
          <w:lang w:val="ru-RU"/>
        </w:rPr>
        <w:t>, а копија се истовремено доставља Републичкој комисији.</w:t>
      </w:r>
    </w:p>
    <w:p w:rsidR="0031435B" w:rsidRPr="00AD33AA" w:rsidRDefault="0031435B" w:rsidP="00643389">
      <w:pPr>
        <w:spacing w:before="0"/>
        <w:rPr>
          <w:rFonts w:cs="Arial"/>
          <w:lang w:val="ru-RU"/>
        </w:rPr>
      </w:pPr>
      <w:r w:rsidRPr="00452B75">
        <w:rPr>
          <w:rFonts w:cs="Arial"/>
          <w:lang w:val="ru-RU"/>
        </w:rPr>
        <w:t xml:space="preserve">Захтев за заштиту права се може доставити и путем електронске поште на </w:t>
      </w:r>
      <w:r w:rsidRPr="00E47C2E">
        <w:rPr>
          <w:rFonts w:cs="Arial"/>
        </w:rPr>
        <w:t>e</w:t>
      </w:r>
      <w:r w:rsidRPr="00452B75">
        <w:rPr>
          <w:rFonts w:cs="Arial"/>
          <w:lang w:val="ru-RU"/>
        </w:rPr>
        <w:t>-</w:t>
      </w:r>
      <w:r w:rsidRPr="00E47C2E">
        <w:rPr>
          <w:rFonts w:cs="Arial"/>
        </w:rPr>
        <w:t>mail</w:t>
      </w:r>
      <w:r w:rsidRPr="00452B75">
        <w:rPr>
          <w:rFonts w:cs="Arial"/>
          <w:lang w:val="ru-RU"/>
        </w:rPr>
        <w:t>:</w:t>
      </w:r>
      <w:r w:rsidR="00932AC5" w:rsidRPr="00932AC5">
        <w:rPr>
          <w:rFonts w:cs="Arial"/>
          <w:lang w:val="sr-Latn-RS"/>
        </w:rPr>
        <w:t xml:space="preserve"> </w:t>
      </w:r>
      <w:hyperlink r:id="rId171" w:history="1">
        <w:r w:rsidR="00067CD8" w:rsidRPr="00751D3A">
          <w:rPr>
            <w:rStyle w:val="Hyperlink"/>
            <w:rFonts w:cs="Arial"/>
            <w:lang w:val="sr-Latn-RS"/>
          </w:rPr>
          <w:t>zorica.stojanovic@eps.rs</w:t>
        </w:r>
      </w:hyperlink>
      <w:r w:rsidR="00067CD8">
        <w:rPr>
          <w:rFonts w:cs="Arial"/>
          <w:lang w:val="sr-Cyrl-RS"/>
        </w:rPr>
        <w:t xml:space="preserve"> </w:t>
      </w:r>
      <w:r w:rsidRPr="00452B75">
        <w:rPr>
          <w:rFonts w:cs="Arial"/>
          <w:lang w:val="ru-RU"/>
        </w:rPr>
        <w:t xml:space="preserve">радним данима (понедељак-петак) </w:t>
      </w:r>
      <w:r w:rsidRPr="00AD33AA">
        <w:rPr>
          <w:rFonts w:cs="Arial"/>
          <w:lang w:val="ru-RU"/>
        </w:rPr>
        <w:t xml:space="preserve">од </w:t>
      </w:r>
      <w:r w:rsidR="00643389" w:rsidRPr="00AD33AA">
        <w:rPr>
          <w:rFonts w:cs="Arial"/>
          <w:lang w:val="ru-RU"/>
        </w:rPr>
        <w:t>7</w:t>
      </w:r>
      <w:r w:rsidRPr="00AD33AA">
        <w:rPr>
          <w:rFonts w:cs="Arial"/>
          <w:lang w:val="ru-RU"/>
        </w:rPr>
        <w:t>,00 до 1</w:t>
      </w:r>
      <w:r w:rsidR="00643389" w:rsidRPr="00AD33AA">
        <w:rPr>
          <w:rFonts w:cs="Arial"/>
          <w:lang w:val="ru-RU"/>
        </w:rPr>
        <w:t>4</w:t>
      </w:r>
      <w:r w:rsidRPr="00AD33AA">
        <w:rPr>
          <w:rFonts w:cs="Arial"/>
          <w:lang w:val="ru-RU"/>
        </w:rPr>
        <w:t>,00 часова.</w:t>
      </w:r>
    </w:p>
    <w:p w:rsidR="0031435B" w:rsidRPr="00452B75" w:rsidRDefault="0031435B" w:rsidP="00067CD8">
      <w:pPr>
        <w:spacing w:before="0"/>
        <w:rPr>
          <w:rFonts w:cs="Arial"/>
          <w:lang w:val="ru-RU"/>
        </w:rPr>
      </w:pPr>
      <w:r w:rsidRPr="00AD33AA">
        <w:rPr>
          <w:rFonts w:cs="Arial"/>
          <w:lang w:val="ru-RU"/>
        </w:rPr>
        <w:t xml:space="preserve">Захтев за заштиту права може се поднети у току целог поступка јавне </w:t>
      </w:r>
      <w:r w:rsidRPr="00452B75">
        <w:rPr>
          <w:rFonts w:cs="Arial"/>
          <w:lang w:val="ru-RU"/>
        </w:rPr>
        <w:t>набавке, против сваке радње наручиоца, осим ако овим законом није другачије одређено.</w:t>
      </w:r>
    </w:p>
    <w:p w:rsidR="0031435B" w:rsidRPr="00452B75" w:rsidRDefault="0031435B" w:rsidP="00067CD8">
      <w:pPr>
        <w:spacing w:before="0"/>
        <w:rPr>
          <w:rFonts w:cs="Arial"/>
          <w:lang w:val="ru-RU"/>
        </w:rPr>
      </w:pPr>
      <w:r w:rsidRPr="00452B75">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52B75">
        <w:rPr>
          <w:rFonts w:cs="Arial"/>
          <w:b/>
          <w:lang w:val="ru-RU"/>
        </w:rPr>
        <w:t>7 (седам)</w:t>
      </w:r>
      <w:r w:rsidRPr="00452B75">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452B75" w:rsidRDefault="0031435B" w:rsidP="00067CD8">
      <w:pPr>
        <w:spacing w:before="0"/>
        <w:rPr>
          <w:rFonts w:cs="Arial"/>
          <w:lang w:val="ru-RU"/>
        </w:rPr>
      </w:pPr>
      <w:r w:rsidRPr="00452B75">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452B75" w:rsidRDefault="0031435B" w:rsidP="00067CD8">
      <w:pPr>
        <w:spacing w:before="0"/>
        <w:rPr>
          <w:rFonts w:cs="Arial"/>
          <w:lang w:val="ru-RU"/>
        </w:rPr>
      </w:pPr>
      <w:r w:rsidRPr="00452B75">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452B75">
        <w:rPr>
          <w:rFonts w:cs="Arial"/>
          <w:b/>
          <w:lang w:val="ru-RU"/>
        </w:rPr>
        <w:t>10 (десет)</w:t>
      </w:r>
      <w:r w:rsidRPr="00452B75">
        <w:rPr>
          <w:rFonts w:cs="Arial"/>
          <w:lang w:val="ru-RU"/>
        </w:rPr>
        <w:t xml:space="preserve"> дана од дана објављивања одлуке на Порталу јавних набавки. </w:t>
      </w:r>
    </w:p>
    <w:p w:rsidR="0031435B" w:rsidRPr="00452B75" w:rsidRDefault="0031435B" w:rsidP="00067CD8">
      <w:pPr>
        <w:spacing w:before="0"/>
        <w:rPr>
          <w:rFonts w:cs="Arial"/>
          <w:lang w:val="ru-RU"/>
        </w:rPr>
      </w:pPr>
      <w:r w:rsidRPr="00452B75">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452B75" w:rsidRDefault="0031435B" w:rsidP="00067CD8">
      <w:pPr>
        <w:spacing w:before="0"/>
        <w:rPr>
          <w:rFonts w:cs="Arial"/>
          <w:lang w:val="ru-RU"/>
        </w:rPr>
      </w:pPr>
      <w:r w:rsidRPr="00452B75">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67CD8" w:rsidRDefault="0031435B" w:rsidP="00067CD8">
      <w:pPr>
        <w:spacing w:before="0"/>
        <w:rPr>
          <w:rFonts w:cs="Arial"/>
          <w:lang w:val="ru-RU"/>
        </w:rPr>
      </w:pPr>
      <w:r w:rsidRPr="00452B75">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31435B" w:rsidRPr="00452B75" w:rsidRDefault="0031435B" w:rsidP="00643389">
      <w:pPr>
        <w:spacing w:before="0"/>
        <w:rPr>
          <w:rFonts w:cs="Arial"/>
          <w:b/>
          <w:lang w:val="ru-RU"/>
        </w:rPr>
      </w:pPr>
      <w:r w:rsidRPr="00452B75">
        <w:rPr>
          <w:rFonts w:cs="Arial"/>
          <w:b/>
          <w:lang w:val="ru-RU"/>
        </w:rPr>
        <w:t>Детаљно упутство о садржини потпуног захтева за заштиту права у складу са чланом   151. став 1. тач. 1) – 7) ЗЈН:</w:t>
      </w:r>
    </w:p>
    <w:p w:rsidR="0031435B" w:rsidRPr="00452B75" w:rsidRDefault="0031435B" w:rsidP="00643389">
      <w:pPr>
        <w:spacing w:before="0"/>
        <w:rPr>
          <w:rFonts w:cs="Arial"/>
          <w:lang w:val="ru-RU"/>
        </w:rPr>
      </w:pPr>
      <w:r w:rsidRPr="00452B75">
        <w:rPr>
          <w:rFonts w:cs="Arial"/>
          <w:lang w:val="ru-RU"/>
        </w:rPr>
        <w:t>Захтев за заштиту права садржи:</w:t>
      </w:r>
    </w:p>
    <w:p w:rsidR="0031435B" w:rsidRPr="00452B75" w:rsidRDefault="0031435B" w:rsidP="00643389">
      <w:pPr>
        <w:spacing w:before="0"/>
        <w:rPr>
          <w:rFonts w:cs="Arial"/>
          <w:lang w:val="ru-RU"/>
        </w:rPr>
      </w:pPr>
      <w:r w:rsidRPr="00452B75">
        <w:rPr>
          <w:rFonts w:cs="Arial"/>
          <w:lang w:val="ru-RU"/>
        </w:rPr>
        <w:t>1) назив и адресу подносиоца захтева и лице за контакт</w:t>
      </w:r>
    </w:p>
    <w:p w:rsidR="0031435B" w:rsidRPr="00452B75" w:rsidRDefault="0031435B" w:rsidP="00643389">
      <w:pPr>
        <w:spacing w:before="0"/>
        <w:rPr>
          <w:rFonts w:cs="Arial"/>
          <w:lang w:val="ru-RU"/>
        </w:rPr>
      </w:pPr>
      <w:r w:rsidRPr="00452B75">
        <w:rPr>
          <w:rFonts w:cs="Arial"/>
          <w:lang w:val="ru-RU"/>
        </w:rPr>
        <w:t>2) назив и адресу наручиоца</w:t>
      </w:r>
    </w:p>
    <w:p w:rsidR="0031435B" w:rsidRPr="00452B75" w:rsidRDefault="0031435B" w:rsidP="00643389">
      <w:pPr>
        <w:spacing w:before="0"/>
        <w:rPr>
          <w:rFonts w:cs="Arial"/>
          <w:lang w:val="ru-RU"/>
        </w:rPr>
      </w:pPr>
      <w:r w:rsidRPr="00452B75">
        <w:rPr>
          <w:rFonts w:cs="Arial"/>
          <w:lang w:val="ru-RU"/>
        </w:rPr>
        <w:t>3) податке о јавној набавци која је предмет захтева, односно о одлуци наручиоца</w:t>
      </w:r>
    </w:p>
    <w:p w:rsidR="0031435B" w:rsidRPr="00452B75" w:rsidRDefault="0031435B" w:rsidP="00643389">
      <w:pPr>
        <w:spacing w:before="0"/>
        <w:rPr>
          <w:rFonts w:cs="Arial"/>
          <w:lang w:val="ru-RU"/>
        </w:rPr>
      </w:pPr>
      <w:r w:rsidRPr="00452B75">
        <w:rPr>
          <w:rFonts w:cs="Arial"/>
          <w:lang w:val="ru-RU"/>
        </w:rPr>
        <w:t>4) повреде прописа којима се уређује поступак јавне набавке</w:t>
      </w:r>
    </w:p>
    <w:p w:rsidR="0031435B" w:rsidRPr="00452B75" w:rsidRDefault="0031435B" w:rsidP="00643389">
      <w:pPr>
        <w:spacing w:before="0"/>
        <w:rPr>
          <w:rFonts w:cs="Arial"/>
          <w:lang w:val="ru-RU"/>
        </w:rPr>
      </w:pPr>
      <w:r w:rsidRPr="00452B75">
        <w:rPr>
          <w:rFonts w:cs="Arial"/>
          <w:lang w:val="ru-RU"/>
        </w:rPr>
        <w:t>5) чињенице и доказе којима се повреде доказују</w:t>
      </w:r>
    </w:p>
    <w:p w:rsidR="0031435B" w:rsidRPr="00452B75" w:rsidRDefault="0031435B" w:rsidP="00643389">
      <w:pPr>
        <w:spacing w:before="0"/>
        <w:rPr>
          <w:rFonts w:cs="Arial"/>
          <w:lang w:val="ru-RU"/>
        </w:rPr>
      </w:pPr>
      <w:r w:rsidRPr="00452B75">
        <w:rPr>
          <w:rFonts w:cs="Arial"/>
          <w:lang w:val="ru-RU"/>
        </w:rPr>
        <w:t>6) потврду о уплати таксе из члана 156. ЗЈН</w:t>
      </w:r>
    </w:p>
    <w:p w:rsidR="00643389" w:rsidRPr="00452B75" w:rsidRDefault="0031435B" w:rsidP="00643389">
      <w:pPr>
        <w:spacing w:before="0"/>
        <w:rPr>
          <w:rFonts w:cs="Arial"/>
          <w:lang w:val="ru-RU"/>
        </w:rPr>
      </w:pPr>
      <w:r w:rsidRPr="00452B75">
        <w:rPr>
          <w:rFonts w:cs="Arial"/>
          <w:lang w:val="ru-RU"/>
        </w:rPr>
        <w:t>7) потпис подносиоца.</w:t>
      </w:r>
    </w:p>
    <w:p w:rsidR="0031435B" w:rsidRPr="00452B75" w:rsidRDefault="0031435B" w:rsidP="00643389">
      <w:pPr>
        <w:spacing w:before="0"/>
        <w:rPr>
          <w:rFonts w:cs="Arial"/>
          <w:b/>
          <w:lang w:val="ru-RU"/>
        </w:rPr>
      </w:pPr>
      <w:r w:rsidRPr="00452B75">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452B75" w:rsidRDefault="0031435B" w:rsidP="00643389">
      <w:pPr>
        <w:spacing w:before="0"/>
        <w:rPr>
          <w:rFonts w:cs="Arial"/>
          <w:lang w:val="ru-RU"/>
        </w:rPr>
      </w:pPr>
      <w:r w:rsidRPr="00452B75">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452B75" w:rsidRDefault="0031435B" w:rsidP="00643389">
      <w:pPr>
        <w:spacing w:before="0"/>
        <w:rPr>
          <w:rFonts w:cs="Arial"/>
          <w:lang w:val="ru-RU"/>
        </w:rPr>
      </w:pPr>
      <w:r w:rsidRPr="00452B75">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452B75" w:rsidRDefault="0031435B" w:rsidP="00643389">
      <w:pPr>
        <w:spacing w:before="0"/>
        <w:rPr>
          <w:rFonts w:cs="Arial"/>
          <w:b/>
          <w:lang w:val="ru-RU"/>
        </w:rPr>
      </w:pPr>
      <w:r w:rsidRPr="00452B75">
        <w:rPr>
          <w:rFonts w:cs="Arial"/>
          <w:b/>
          <w:lang w:val="ru-RU"/>
        </w:rPr>
        <w:t>Износ таксе из члана 156. став 1. тач. 1)- 3) ЗЈН:</w:t>
      </w:r>
    </w:p>
    <w:p w:rsidR="0031435B" w:rsidRPr="00452B75" w:rsidRDefault="0031435B" w:rsidP="00377FE7">
      <w:pPr>
        <w:spacing w:before="0"/>
        <w:rPr>
          <w:rFonts w:cs="Arial"/>
          <w:lang w:val="ru-RU"/>
        </w:rPr>
      </w:pPr>
      <w:r w:rsidRPr="00932AC5">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96367">
        <w:rPr>
          <w:rFonts w:cs="Arial"/>
          <w:lang w:val="sr-Cyrl-RS"/>
        </w:rPr>
        <w:t>190/2020-3000/0243/2020</w:t>
      </w:r>
      <w:r w:rsidRPr="00932AC5">
        <w:rPr>
          <w:rFonts w:cs="Arial"/>
          <w:lang w:val="ru-RU"/>
        </w:rPr>
        <w:t xml:space="preserve">, сврха: ЗЗП, </w:t>
      </w:r>
      <w:r w:rsidR="00377FE7" w:rsidRPr="00932AC5">
        <w:rPr>
          <w:rFonts w:cs="Arial"/>
          <w:lang w:val="ru-RU"/>
        </w:rPr>
        <w:t>ЈП ЕПС</w:t>
      </w:r>
      <w:r w:rsidR="00377FE7" w:rsidRPr="00E47C2E">
        <w:rPr>
          <w:rFonts w:cs="Arial"/>
          <w:lang w:val="sr-Cyrl-CS"/>
        </w:rPr>
        <w:t xml:space="preserve"> Београд-огранак ТЕНТ Београд-Обреновац</w:t>
      </w:r>
      <w:r w:rsidRPr="00932AC5">
        <w:rPr>
          <w:rFonts w:cs="Arial"/>
          <w:lang w:val="ru-RU"/>
        </w:rPr>
        <w:t xml:space="preserve">, јн. бр. </w:t>
      </w:r>
      <w:r w:rsidR="00F96367">
        <w:rPr>
          <w:rFonts w:cs="Arial"/>
          <w:lang w:val="sr-Cyrl-RS"/>
        </w:rPr>
        <w:t>190/2020-3000/0243/2020</w:t>
      </w:r>
      <w:r w:rsidRPr="00452B75">
        <w:rPr>
          <w:rFonts w:cs="Arial"/>
          <w:lang w:val="ru-RU"/>
        </w:rPr>
        <w:t xml:space="preserve">, прималац уплате: буџет Републике Србије) уплати таксу од: </w:t>
      </w:r>
    </w:p>
    <w:p w:rsidR="00932AC5" w:rsidRPr="0096797E" w:rsidRDefault="00932AC5" w:rsidP="00932AC5">
      <w:pPr>
        <w:spacing w:before="0"/>
        <w:rPr>
          <w:rFonts w:cs="Arial"/>
          <w:color w:val="000000" w:themeColor="text1"/>
          <w:lang w:val="ru-RU"/>
        </w:rPr>
      </w:pPr>
      <w:r w:rsidRPr="0096797E">
        <w:rPr>
          <w:rFonts w:cs="Arial"/>
          <w:color w:val="000000" w:themeColor="text1"/>
          <w:lang w:val="ru-RU"/>
        </w:rPr>
        <w:t xml:space="preserve">1) 120.000,00 динара ако се захтев за заштиту права подноси пре отварања понуда </w:t>
      </w:r>
    </w:p>
    <w:p w:rsidR="00932AC5" w:rsidRPr="0096797E" w:rsidRDefault="00932AC5" w:rsidP="00932AC5">
      <w:pPr>
        <w:spacing w:before="0"/>
        <w:rPr>
          <w:rFonts w:cs="Arial"/>
          <w:color w:val="000000" w:themeColor="text1"/>
          <w:lang w:val="ru-RU"/>
        </w:rPr>
      </w:pPr>
      <w:r w:rsidRPr="0096797E">
        <w:rPr>
          <w:rFonts w:cs="Arial"/>
          <w:color w:val="000000" w:themeColor="text1"/>
          <w:lang w:val="ru-RU"/>
        </w:rPr>
        <w:t xml:space="preserve">2) 120.000,00 динара ако се захтев за заштиту права подноси након отварања понуда </w:t>
      </w:r>
    </w:p>
    <w:p w:rsidR="0031435B" w:rsidRPr="00452B75" w:rsidRDefault="0031435B" w:rsidP="00377FE7">
      <w:pPr>
        <w:spacing w:before="0"/>
        <w:rPr>
          <w:rFonts w:cs="Arial"/>
          <w:lang w:val="ru-RU"/>
        </w:rPr>
      </w:pPr>
      <w:r w:rsidRPr="00452B75">
        <w:rPr>
          <w:rFonts w:cs="Arial"/>
          <w:lang w:val="ru-RU"/>
        </w:rPr>
        <w:t>Свака странка у поступку сноси трошкове које проузрокује својим радњама.</w:t>
      </w:r>
    </w:p>
    <w:p w:rsidR="0031435B" w:rsidRPr="00452B75" w:rsidRDefault="0031435B" w:rsidP="00377FE7">
      <w:pPr>
        <w:spacing w:before="0"/>
        <w:rPr>
          <w:rFonts w:cs="Arial"/>
          <w:lang w:val="ru-RU"/>
        </w:rPr>
      </w:pPr>
      <w:r w:rsidRPr="00452B75">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452B75" w:rsidRDefault="0031435B" w:rsidP="00377FE7">
      <w:pPr>
        <w:spacing w:before="0"/>
        <w:rPr>
          <w:rFonts w:cs="Arial"/>
          <w:lang w:val="ru-RU"/>
        </w:rPr>
      </w:pPr>
      <w:r w:rsidRPr="00452B75">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452B75" w:rsidRDefault="0031435B" w:rsidP="00377FE7">
      <w:pPr>
        <w:spacing w:before="0"/>
        <w:rPr>
          <w:rFonts w:cs="Arial"/>
          <w:lang w:val="ru-RU"/>
        </w:rPr>
      </w:pPr>
      <w:r w:rsidRPr="00452B75">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452B75" w:rsidRDefault="0031435B" w:rsidP="00377FE7">
      <w:pPr>
        <w:spacing w:before="0"/>
        <w:rPr>
          <w:rFonts w:cs="Arial"/>
          <w:lang w:val="ru-RU"/>
        </w:rPr>
      </w:pPr>
      <w:r w:rsidRPr="00452B75">
        <w:rPr>
          <w:rFonts w:cs="Arial"/>
          <w:lang w:val="ru-RU"/>
        </w:rPr>
        <w:t>Странке у захтеву морају прецизно да наведу трошкове за које траже накнаду.</w:t>
      </w:r>
    </w:p>
    <w:p w:rsidR="0031435B" w:rsidRPr="00452B75" w:rsidRDefault="0031435B" w:rsidP="00377FE7">
      <w:pPr>
        <w:spacing w:before="0"/>
        <w:rPr>
          <w:rFonts w:cs="Arial"/>
          <w:lang w:val="ru-RU"/>
        </w:rPr>
      </w:pPr>
      <w:r w:rsidRPr="00452B75">
        <w:rPr>
          <w:rFonts w:cs="Arial"/>
          <w:lang w:val="ru-RU"/>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452B75" w:rsidRDefault="0031435B" w:rsidP="00377FE7">
      <w:pPr>
        <w:spacing w:before="0"/>
        <w:rPr>
          <w:rFonts w:cs="Arial"/>
          <w:lang w:val="ru-RU"/>
        </w:rPr>
      </w:pPr>
      <w:r w:rsidRPr="00452B75">
        <w:rPr>
          <w:rFonts w:cs="Arial"/>
          <w:lang w:val="ru-RU"/>
        </w:rPr>
        <w:t>О трошковима одлучује Републичка комисија. Одлука Републичке комисије је извршни наслов.</w:t>
      </w:r>
    </w:p>
    <w:p w:rsidR="00D92FE9" w:rsidRDefault="00D92FE9" w:rsidP="00067CD8">
      <w:pPr>
        <w:spacing w:before="0"/>
        <w:rPr>
          <w:rFonts w:cs="Arial"/>
          <w:b/>
          <w:lang w:val="ru-RU"/>
        </w:rPr>
      </w:pPr>
    </w:p>
    <w:p w:rsidR="0031435B" w:rsidRPr="00452B75" w:rsidRDefault="0031435B" w:rsidP="00067CD8">
      <w:pPr>
        <w:spacing w:before="0"/>
        <w:rPr>
          <w:rFonts w:cs="Arial"/>
          <w:b/>
          <w:lang w:val="ru-RU"/>
        </w:rPr>
      </w:pPr>
      <w:r w:rsidRPr="00452B75">
        <w:rPr>
          <w:rFonts w:cs="Arial"/>
          <w:b/>
          <w:lang w:val="ru-RU"/>
        </w:rPr>
        <w:t>Детаљно упутство о потврди из члана 151. став 1. тачка 6) ЗЈН</w:t>
      </w:r>
    </w:p>
    <w:p w:rsidR="0031435B" w:rsidRPr="00452B75" w:rsidRDefault="0031435B" w:rsidP="00067CD8">
      <w:pPr>
        <w:spacing w:before="0"/>
        <w:rPr>
          <w:rFonts w:cs="Arial"/>
          <w:lang w:val="ru-RU"/>
        </w:rPr>
      </w:pPr>
      <w:r w:rsidRPr="00452B75">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452B75" w:rsidRDefault="0031435B" w:rsidP="00067CD8">
      <w:pPr>
        <w:spacing w:before="0"/>
        <w:rPr>
          <w:rFonts w:cs="Arial"/>
          <w:lang w:val="ru-RU"/>
        </w:rPr>
      </w:pPr>
      <w:r w:rsidRPr="00452B75">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452B75" w:rsidRDefault="0031435B" w:rsidP="00067CD8">
      <w:pPr>
        <w:spacing w:before="0"/>
        <w:rPr>
          <w:rFonts w:cs="Arial"/>
          <w:lang w:val="ru-RU"/>
        </w:rPr>
      </w:pPr>
      <w:r w:rsidRPr="00452B75">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452B75" w:rsidRDefault="0031435B" w:rsidP="00067CD8">
      <w:pPr>
        <w:spacing w:before="0"/>
        <w:rPr>
          <w:rFonts w:cs="Arial"/>
          <w:lang w:val="ru-RU"/>
        </w:rPr>
      </w:pPr>
      <w:r w:rsidRPr="00452B75">
        <w:rPr>
          <w:rFonts w:cs="Arial"/>
          <w:lang w:val="ru-RU"/>
        </w:rPr>
        <w:t>Као доказ о уплати таксе, у смислу члана 151. став 1. тачка 6) ЗЈН, прихватиће се:</w:t>
      </w:r>
    </w:p>
    <w:p w:rsidR="0031435B" w:rsidRPr="00452B75" w:rsidRDefault="0031435B" w:rsidP="00067CD8">
      <w:pPr>
        <w:spacing w:before="0"/>
        <w:rPr>
          <w:rFonts w:cs="Arial"/>
          <w:lang w:val="ru-RU"/>
        </w:rPr>
      </w:pPr>
      <w:r w:rsidRPr="00452B75">
        <w:rPr>
          <w:rFonts w:cs="Arial"/>
          <w:lang w:val="ru-RU"/>
        </w:rPr>
        <w:t>1. Потврда о извршеној уплати таксе из члана 156. ЗЈН која садржи следеће елементе:</w:t>
      </w:r>
    </w:p>
    <w:p w:rsidR="0031435B" w:rsidRPr="00452B75" w:rsidRDefault="0031435B" w:rsidP="00067CD8">
      <w:pPr>
        <w:spacing w:before="0"/>
        <w:rPr>
          <w:rFonts w:cs="Arial"/>
          <w:lang w:val="ru-RU"/>
        </w:rPr>
      </w:pPr>
      <w:r w:rsidRPr="00452B75">
        <w:rPr>
          <w:rFonts w:cs="Arial"/>
          <w:lang w:val="ru-RU"/>
        </w:rPr>
        <w:t>(1) да буде издата од стране банке;</w:t>
      </w:r>
    </w:p>
    <w:p w:rsidR="0031435B" w:rsidRPr="00452B75" w:rsidRDefault="0031435B" w:rsidP="00067CD8">
      <w:pPr>
        <w:spacing w:before="0"/>
        <w:rPr>
          <w:rFonts w:cs="Arial"/>
          <w:lang w:val="ru-RU"/>
        </w:rPr>
      </w:pPr>
      <w:r w:rsidRPr="00452B75">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452B75" w:rsidRDefault="0031435B" w:rsidP="00067CD8">
      <w:pPr>
        <w:spacing w:before="0"/>
        <w:rPr>
          <w:rFonts w:cs="Arial"/>
          <w:lang w:val="ru-RU"/>
        </w:rPr>
      </w:pPr>
      <w:r w:rsidRPr="00452B75">
        <w:rPr>
          <w:rFonts w:cs="Arial"/>
          <w:lang w:val="ru-RU"/>
        </w:rPr>
        <w:t>(3) износ таксе из члана 156. ЗЈН чија се уплата врши;</w:t>
      </w:r>
    </w:p>
    <w:p w:rsidR="0031435B" w:rsidRPr="00452B75" w:rsidRDefault="0031435B" w:rsidP="00067CD8">
      <w:pPr>
        <w:spacing w:before="0"/>
        <w:rPr>
          <w:rFonts w:cs="Arial"/>
          <w:lang w:val="ru-RU"/>
        </w:rPr>
      </w:pPr>
      <w:r w:rsidRPr="00452B75">
        <w:rPr>
          <w:rFonts w:cs="Arial"/>
          <w:lang w:val="ru-RU"/>
        </w:rPr>
        <w:t>(4) број рачуна: 840-30678845-06;</w:t>
      </w:r>
    </w:p>
    <w:p w:rsidR="0031435B" w:rsidRPr="00452B75" w:rsidRDefault="0031435B" w:rsidP="00067CD8">
      <w:pPr>
        <w:spacing w:before="0"/>
        <w:rPr>
          <w:rFonts w:cs="Arial"/>
          <w:lang w:val="ru-RU"/>
        </w:rPr>
      </w:pPr>
      <w:r w:rsidRPr="00452B75">
        <w:rPr>
          <w:rFonts w:cs="Arial"/>
          <w:lang w:val="ru-RU"/>
        </w:rPr>
        <w:t>(5) шифру плаћања: 153 или 253;</w:t>
      </w:r>
    </w:p>
    <w:p w:rsidR="0031435B" w:rsidRPr="00452B75" w:rsidRDefault="0031435B" w:rsidP="00067CD8">
      <w:pPr>
        <w:spacing w:before="0"/>
        <w:rPr>
          <w:rFonts w:cs="Arial"/>
          <w:lang w:val="ru-RU"/>
        </w:rPr>
      </w:pPr>
      <w:r w:rsidRPr="00452B75">
        <w:rPr>
          <w:rFonts w:cs="Arial"/>
          <w:lang w:val="ru-RU"/>
        </w:rPr>
        <w:t>(6) позив на број: подаци о броју или ознаци јавне набавке поводом које се подноси захтев за заштиту права;</w:t>
      </w:r>
    </w:p>
    <w:p w:rsidR="0031435B" w:rsidRPr="00452B75" w:rsidRDefault="0031435B" w:rsidP="00067CD8">
      <w:pPr>
        <w:spacing w:before="0"/>
        <w:rPr>
          <w:rFonts w:cs="Arial"/>
          <w:lang w:val="ru-RU"/>
        </w:rPr>
      </w:pPr>
      <w:r w:rsidRPr="00452B75">
        <w:rPr>
          <w:rFonts w:cs="Arial"/>
          <w:lang w:val="ru-RU"/>
        </w:rPr>
        <w:t>(7) сврха: ЗЗП; назив наручиоца; број или ознака јавне набавке поводом које се подноси захтев за заштиту права;</w:t>
      </w:r>
    </w:p>
    <w:p w:rsidR="0031435B" w:rsidRPr="00452B75" w:rsidRDefault="0031435B" w:rsidP="00067CD8">
      <w:pPr>
        <w:spacing w:before="0"/>
        <w:rPr>
          <w:rFonts w:cs="Arial"/>
          <w:lang w:val="ru-RU"/>
        </w:rPr>
      </w:pPr>
      <w:r w:rsidRPr="00452B75">
        <w:rPr>
          <w:rFonts w:cs="Arial"/>
          <w:lang w:val="ru-RU"/>
        </w:rPr>
        <w:t>(8) корисник: буџет Републике Србије;</w:t>
      </w:r>
    </w:p>
    <w:p w:rsidR="0031435B" w:rsidRPr="00452B75" w:rsidRDefault="0031435B" w:rsidP="00067CD8">
      <w:pPr>
        <w:spacing w:before="0"/>
        <w:rPr>
          <w:rFonts w:cs="Arial"/>
          <w:lang w:val="ru-RU"/>
        </w:rPr>
      </w:pPr>
      <w:r w:rsidRPr="00452B75">
        <w:rPr>
          <w:rFonts w:cs="Arial"/>
          <w:lang w:val="ru-RU"/>
        </w:rPr>
        <w:t>(9) назив уплатиоца, односно назив подносиоца захтева за заштиту права за којег је извршена уплата таксе;</w:t>
      </w:r>
    </w:p>
    <w:p w:rsidR="0031435B" w:rsidRPr="00452B75" w:rsidRDefault="0031435B" w:rsidP="00067CD8">
      <w:pPr>
        <w:spacing w:before="0"/>
        <w:rPr>
          <w:rFonts w:cs="Arial"/>
          <w:lang w:val="ru-RU"/>
        </w:rPr>
      </w:pPr>
      <w:r w:rsidRPr="00452B75">
        <w:rPr>
          <w:rFonts w:cs="Arial"/>
          <w:lang w:val="ru-RU"/>
        </w:rPr>
        <w:t>(10) потпис овлашћеног лица банке.</w:t>
      </w:r>
    </w:p>
    <w:p w:rsidR="0031435B" w:rsidRPr="00452B75" w:rsidRDefault="0031435B" w:rsidP="00067CD8">
      <w:pPr>
        <w:spacing w:before="0"/>
        <w:rPr>
          <w:rFonts w:cs="Arial"/>
          <w:lang w:val="ru-RU"/>
        </w:rPr>
      </w:pPr>
      <w:r w:rsidRPr="00452B75">
        <w:rPr>
          <w:rFonts w:cs="Arial"/>
          <w:lang w:val="ru-RU"/>
        </w:rPr>
        <w:t xml:space="preserve">2. Налог </w:t>
      </w:r>
      <w:r w:rsidR="00B222EA" w:rsidRPr="00452B75">
        <w:rPr>
          <w:rFonts w:cs="Arial"/>
          <w:lang w:val="ru-RU"/>
        </w:rPr>
        <w:t xml:space="preserve">за уплату, први примерак, потписан од стране овлашћеног лица </w:t>
      </w:r>
      <w:r w:rsidRPr="00452B75">
        <w:rPr>
          <w:rFonts w:cs="Arial"/>
          <w:lang w:val="ru-RU"/>
        </w:rPr>
        <w:t>банке или поште, који садржи и све друге елементе из потврде о извршеној уплати таксе наведене под тачком 1.</w:t>
      </w:r>
    </w:p>
    <w:p w:rsidR="0031435B" w:rsidRPr="00452B75" w:rsidRDefault="0031435B" w:rsidP="00067CD8">
      <w:pPr>
        <w:spacing w:before="0"/>
        <w:rPr>
          <w:rFonts w:cs="Arial"/>
          <w:lang w:val="ru-RU"/>
        </w:rPr>
      </w:pPr>
      <w:r w:rsidRPr="00452B75">
        <w:rPr>
          <w:rFonts w:cs="Arial"/>
          <w:lang w:val="ru-RU"/>
        </w:rPr>
        <w:t>3. Потврда издата од стране Републике Србије, Министарства финансија, Управе за тре</w:t>
      </w:r>
      <w:r w:rsidR="00B222EA" w:rsidRPr="00452B75">
        <w:rPr>
          <w:rFonts w:cs="Arial"/>
          <w:lang w:val="ru-RU"/>
        </w:rPr>
        <w:t>зор, потписана</w:t>
      </w:r>
      <w:r w:rsidRPr="00452B75">
        <w:rPr>
          <w:rFonts w:cs="Arial"/>
          <w:lang w:val="ru-RU"/>
        </w:rPr>
        <w:t>, која садржи све елементе из потврде о</w:t>
      </w:r>
    </w:p>
    <w:p w:rsidR="0031435B" w:rsidRPr="00452B75" w:rsidRDefault="0031435B" w:rsidP="00067CD8">
      <w:pPr>
        <w:spacing w:before="0"/>
        <w:rPr>
          <w:rFonts w:cs="Arial"/>
          <w:lang w:val="ru-RU"/>
        </w:rPr>
      </w:pPr>
      <w:r w:rsidRPr="00452B75">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52B75" w:rsidRDefault="0031435B" w:rsidP="00067CD8">
      <w:pPr>
        <w:spacing w:before="0"/>
        <w:rPr>
          <w:rFonts w:cs="Arial"/>
          <w:lang w:val="ru-RU"/>
        </w:rPr>
      </w:pPr>
      <w:r w:rsidRPr="00452B75">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Default="0031435B" w:rsidP="00067CD8">
      <w:pPr>
        <w:spacing w:before="0"/>
        <w:rPr>
          <w:rFonts w:cs="Arial"/>
          <w:lang w:val="sr-Cyrl-RS"/>
        </w:rPr>
      </w:pPr>
      <w:r w:rsidRPr="00452B75">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452B75">
        <w:rPr>
          <w:rFonts w:cs="Arial"/>
          <w:lang w:val="ru-RU"/>
        </w:rPr>
        <w:t>://</w:t>
      </w:r>
      <w:r w:rsidRPr="00E47C2E">
        <w:rPr>
          <w:rFonts w:cs="Arial"/>
        </w:rPr>
        <w:t>www</w:t>
      </w:r>
      <w:r w:rsidRPr="00452B75">
        <w:rPr>
          <w:rFonts w:cs="Arial"/>
          <w:lang w:val="ru-RU"/>
        </w:rPr>
        <w:t>.</w:t>
      </w:r>
      <w:r w:rsidRPr="00E47C2E">
        <w:rPr>
          <w:rFonts w:cs="Arial"/>
        </w:rPr>
        <w:t>kjn</w:t>
      </w:r>
      <w:r w:rsidRPr="00452B75">
        <w:rPr>
          <w:rFonts w:cs="Arial"/>
          <w:lang w:val="ru-RU"/>
        </w:rPr>
        <w:t>.</w:t>
      </w:r>
      <w:r w:rsidRPr="00E47C2E">
        <w:rPr>
          <w:rFonts w:cs="Arial"/>
        </w:rPr>
        <w:t>gov</w:t>
      </w:r>
      <w:r w:rsidRPr="00452B75">
        <w:rPr>
          <w:rFonts w:cs="Arial"/>
          <w:lang w:val="ru-RU"/>
        </w:rPr>
        <w:t>.</w:t>
      </w:r>
      <w:r w:rsidRPr="00E47C2E">
        <w:rPr>
          <w:rFonts w:cs="Arial"/>
        </w:rPr>
        <w:t>rs</w:t>
      </w:r>
      <w:r w:rsidRPr="00452B75">
        <w:rPr>
          <w:rFonts w:cs="Arial"/>
          <w:lang w:val="ru-RU"/>
        </w:rPr>
        <w:t>/</w:t>
      </w:r>
      <w:r w:rsidRPr="00E47C2E">
        <w:rPr>
          <w:rFonts w:cs="Arial"/>
        </w:rPr>
        <w:t>ci</w:t>
      </w:r>
      <w:r w:rsidRPr="00452B75">
        <w:rPr>
          <w:rFonts w:cs="Arial"/>
          <w:lang w:val="ru-RU"/>
        </w:rPr>
        <w:t>/</w:t>
      </w:r>
      <w:r w:rsidRPr="00E47C2E">
        <w:rPr>
          <w:rFonts w:cs="Arial"/>
        </w:rPr>
        <w:t>uputstvo</w:t>
      </w:r>
      <w:r w:rsidRPr="00452B75">
        <w:rPr>
          <w:rFonts w:cs="Arial"/>
          <w:lang w:val="ru-RU"/>
        </w:rPr>
        <w:t>-</w:t>
      </w:r>
      <w:r w:rsidRPr="00E47C2E">
        <w:rPr>
          <w:rFonts w:cs="Arial"/>
        </w:rPr>
        <w:t>o</w:t>
      </w:r>
      <w:r w:rsidRPr="00452B75">
        <w:rPr>
          <w:rFonts w:cs="Arial"/>
          <w:lang w:val="ru-RU"/>
        </w:rPr>
        <w:t>-</w:t>
      </w:r>
      <w:r w:rsidRPr="00E47C2E">
        <w:rPr>
          <w:rFonts w:cs="Arial"/>
        </w:rPr>
        <w:t>uplati</w:t>
      </w:r>
      <w:r w:rsidRPr="00452B75">
        <w:rPr>
          <w:rFonts w:cs="Arial"/>
          <w:lang w:val="ru-RU"/>
        </w:rPr>
        <w:t>-</w:t>
      </w:r>
      <w:r w:rsidRPr="00E47C2E">
        <w:rPr>
          <w:rFonts w:cs="Arial"/>
        </w:rPr>
        <w:t>republicke</w:t>
      </w:r>
      <w:r w:rsidRPr="00452B75">
        <w:rPr>
          <w:rFonts w:cs="Arial"/>
          <w:lang w:val="ru-RU"/>
        </w:rPr>
        <w:t>-</w:t>
      </w:r>
      <w:r w:rsidRPr="00E47C2E">
        <w:rPr>
          <w:rFonts w:cs="Arial"/>
        </w:rPr>
        <w:t>administrativne</w:t>
      </w:r>
      <w:r w:rsidRPr="00452B75">
        <w:rPr>
          <w:rFonts w:cs="Arial"/>
          <w:lang w:val="ru-RU"/>
        </w:rPr>
        <w:t>-</w:t>
      </w:r>
      <w:r w:rsidRPr="00E47C2E">
        <w:rPr>
          <w:rFonts w:cs="Arial"/>
        </w:rPr>
        <w:t>takse</w:t>
      </w:r>
      <w:r w:rsidRPr="00452B75">
        <w:rPr>
          <w:rFonts w:cs="Arial"/>
          <w:lang w:val="ru-RU"/>
        </w:rPr>
        <w:t>.</w:t>
      </w:r>
      <w:r w:rsidRPr="00E47C2E">
        <w:rPr>
          <w:rFonts w:cs="Arial"/>
        </w:rPr>
        <w:t>html</w:t>
      </w:r>
      <w:r w:rsidRPr="00452B75">
        <w:rPr>
          <w:rFonts w:cs="Arial"/>
          <w:lang w:val="ru-RU"/>
        </w:rPr>
        <w:t xml:space="preserve">и </w:t>
      </w:r>
      <w:hyperlink r:id="rId172" w:history="1">
        <w:r w:rsidR="00AD33AA" w:rsidRPr="00C857BA">
          <w:rPr>
            <w:rStyle w:val="Hyperlink"/>
            <w:rFonts w:cs="Arial"/>
          </w:rPr>
          <w:t>http</w:t>
        </w:r>
        <w:r w:rsidR="00AD33AA" w:rsidRPr="00C857BA">
          <w:rPr>
            <w:rStyle w:val="Hyperlink"/>
            <w:rFonts w:cs="Arial"/>
            <w:lang w:val="ru-RU"/>
          </w:rPr>
          <w:t>://</w:t>
        </w:r>
        <w:r w:rsidR="00AD33AA" w:rsidRPr="00C857BA">
          <w:rPr>
            <w:rStyle w:val="Hyperlink"/>
            <w:rFonts w:cs="Arial"/>
          </w:rPr>
          <w:t>www</w:t>
        </w:r>
        <w:r w:rsidR="00AD33AA" w:rsidRPr="00C857BA">
          <w:rPr>
            <w:rStyle w:val="Hyperlink"/>
            <w:rFonts w:cs="Arial"/>
            <w:lang w:val="ru-RU"/>
          </w:rPr>
          <w:t>.</w:t>
        </w:r>
        <w:r w:rsidR="00AD33AA" w:rsidRPr="00C857BA">
          <w:rPr>
            <w:rStyle w:val="Hyperlink"/>
            <w:rFonts w:cs="Arial"/>
          </w:rPr>
          <w:t>kjn</w:t>
        </w:r>
        <w:r w:rsidR="00AD33AA" w:rsidRPr="00C857BA">
          <w:rPr>
            <w:rStyle w:val="Hyperlink"/>
            <w:rFonts w:cs="Arial"/>
            <w:lang w:val="ru-RU"/>
          </w:rPr>
          <w:t>.</w:t>
        </w:r>
        <w:r w:rsidR="00AD33AA" w:rsidRPr="00C857BA">
          <w:rPr>
            <w:rStyle w:val="Hyperlink"/>
            <w:rFonts w:cs="Arial"/>
          </w:rPr>
          <w:t>gov</w:t>
        </w:r>
        <w:r w:rsidR="00AD33AA" w:rsidRPr="00C857BA">
          <w:rPr>
            <w:rStyle w:val="Hyperlink"/>
            <w:rFonts w:cs="Arial"/>
            <w:lang w:val="ru-RU"/>
          </w:rPr>
          <w:t>.</w:t>
        </w:r>
        <w:r w:rsidR="00AD33AA" w:rsidRPr="00C857BA">
          <w:rPr>
            <w:rStyle w:val="Hyperlink"/>
            <w:rFonts w:cs="Arial"/>
          </w:rPr>
          <w:t>rs</w:t>
        </w:r>
        <w:r w:rsidR="00AD33AA" w:rsidRPr="00C857BA">
          <w:rPr>
            <w:rStyle w:val="Hyperlink"/>
            <w:rFonts w:cs="Arial"/>
            <w:lang w:val="ru-RU"/>
          </w:rPr>
          <w:t>/</w:t>
        </w:r>
        <w:r w:rsidR="00AD33AA" w:rsidRPr="00C857BA">
          <w:rPr>
            <w:rStyle w:val="Hyperlink"/>
            <w:rFonts w:cs="Arial"/>
          </w:rPr>
          <w:t>download</w:t>
        </w:r>
        <w:r w:rsidR="00AD33AA" w:rsidRPr="00C857BA">
          <w:rPr>
            <w:rStyle w:val="Hyperlink"/>
            <w:rFonts w:cs="Arial"/>
            <w:lang w:val="ru-RU"/>
          </w:rPr>
          <w:t>/</w:t>
        </w:r>
        <w:r w:rsidR="00AD33AA" w:rsidRPr="00C857BA">
          <w:rPr>
            <w:rStyle w:val="Hyperlink"/>
            <w:rFonts w:cs="Arial"/>
          </w:rPr>
          <w:t>Taksa</w:t>
        </w:r>
        <w:r w:rsidR="00AD33AA" w:rsidRPr="00C857BA">
          <w:rPr>
            <w:rStyle w:val="Hyperlink"/>
            <w:rFonts w:cs="Arial"/>
            <w:lang w:val="ru-RU"/>
          </w:rPr>
          <w:t>-</w:t>
        </w:r>
        <w:r w:rsidR="00AD33AA" w:rsidRPr="00C857BA">
          <w:rPr>
            <w:rStyle w:val="Hyperlink"/>
            <w:rFonts w:cs="Arial"/>
          </w:rPr>
          <w:t>popunjeni</w:t>
        </w:r>
        <w:r w:rsidR="00AD33AA" w:rsidRPr="00C857BA">
          <w:rPr>
            <w:rStyle w:val="Hyperlink"/>
            <w:rFonts w:cs="Arial"/>
            <w:lang w:val="ru-RU"/>
          </w:rPr>
          <w:t>-</w:t>
        </w:r>
        <w:r w:rsidR="00AD33AA" w:rsidRPr="00C857BA">
          <w:rPr>
            <w:rStyle w:val="Hyperlink"/>
            <w:rFonts w:cs="Arial"/>
          </w:rPr>
          <w:t>nalozi</w:t>
        </w:r>
        <w:r w:rsidR="00AD33AA" w:rsidRPr="00C857BA">
          <w:rPr>
            <w:rStyle w:val="Hyperlink"/>
            <w:rFonts w:cs="Arial"/>
            <w:lang w:val="ru-RU"/>
          </w:rPr>
          <w:t>-</w:t>
        </w:r>
        <w:r w:rsidR="00AD33AA" w:rsidRPr="00C857BA">
          <w:rPr>
            <w:rStyle w:val="Hyperlink"/>
            <w:rFonts w:cs="Arial"/>
          </w:rPr>
          <w:t>ci</w:t>
        </w:r>
        <w:r w:rsidR="00AD33AA" w:rsidRPr="00C857BA">
          <w:rPr>
            <w:rStyle w:val="Hyperlink"/>
            <w:rFonts w:cs="Arial"/>
            <w:lang w:val="ru-RU"/>
          </w:rPr>
          <w:t>.</w:t>
        </w:r>
        <w:r w:rsidR="00AD33AA" w:rsidRPr="00C857BA">
          <w:rPr>
            <w:rStyle w:val="Hyperlink"/>
            <w:rFonts w:cs="Arial"/>
          </w:rPr>
          <w:t>pdf</w:t>
        </w:r>
      </w:hyperlink>
      <w:r w:rsidR="00AD33AA">
        <w:rPr>
          <w:rFonts w:cs="Arial"/>
          <w:lang w:val="sr-Cyrl-RS"/>
        </w:rPr>
        <w:t>.</w:t>
      </w:r>
    </w:p>
    <w:p w:rsidR="00AD33AA" w:rsidRPr="00E95EAA" w:rsidRDefault="00AD33AA" w:rsidP="0031435B">
      <w:pPr>
        <w:rPr>
          <w:rFonts w:cs="Arial"/>
          <w:sz w:val="4"/>
          <w:szCs w:val="4"/>
          <w:lang w:val="sr-Cyrl-RS"/>
        </w:rPr>
      </w:pPr>
    </w:p>
    <w:p w:rsidR="00715B61" w:rsidRPr="00715B61" w:rsidRDefault="00715B61" w:rsidP="00013576">
      <w:pPr>
        <w:pStyle w:val="ListParagraph"/>
        <w:numPr>
          <w:ilvl w:val="1"/>
          <w:numId w:val="18"/>
        </w:numPr>
        <w:spacing w:before="0" w:after="0"/>
        <w:rPr>
          <w:rFonts w:ascii="Arial" w:hAnsi="Arial" w:cs="Arial"/>
          <w:b/>
          <w:lang w:val="sr-Cyrl-RS"/>
        </w:rPr>
      </w:pPr>
      <w:bookmarkStart w:id="247" w:name="_Toc441651610"/>
      <w:bookmarkStart w:id="248" w:name="_Toc442559921"/>
      <w:r w:rsidRPr="00715B61">
        <w:rPr>
          <w:rFonts w:ascii="Arial" w:hAnsi="Arial" w:cs="Arial"/>
          <w:b/>
          <w:lang w:val="sr-Cyrl-RS"/>
        </w:rPr>
        <w:t>Употреба печата</w:t>
      </w:r>
    </w:p>
    <w:p w:rsidR="00715B61" w:rsidRDefault="00715B61" w:rsidP="00AD33AA">
      <w:pPr>
        <w:spacing w:before="0"/>
        <w:rPr>
          <w:lang w:val="sr-Cyrl-RS"/>
        </w:rPr>
      </w:pPr>
      <w:r w:rsidRPr="00715B61">
        <w:rPr>
          <w:lang w:val="sr-Cyrl-RS"/>
        </w:rPr>
        <w:t>Приликом сачињавања понуде употреба печата није обавезна.</w:t>
      </w:r>
    </w:p>
    <w:p w:rsidR="00AD33AA" w:rsidRPr="00E95EAA" w:rsidRDefault="00AD33AA" w:rsidP="00715B61">
      <w:pPr>
        <w:rPr>
          <w:sz w:val="4"/>
          <w:szCs w:val="4"/>
          <w:lang w:val="sr-Cyrl-RS"/>
        </w:rPr>
      </w:pPr>
    </w:p>
    <w:p w:rsidR="008D2B23" w:rsidRPr="00452B75" w:rsidRDefault="008D2B23" w:rsidP="00013576">
      <w:pPr>
        <w:pStyle w:val="KDPodnaslov2"/>
        <w:numPr>
          <w:ilvl w:val="1"/>
          <w:numId w:val="18"/>
        </w:numPr>
        <w:spacing w:before="0"/>
        <w:jc w:val="both"/>
        <w:rPr>
          <w:rFonts w:cs="Arial"/>
          <w:lang w:val="ru-RU"/>
        </w:rPr>
      </w:pPr>
      <w:r w:rsidRPr="00452B75">
        <w:rPr>
          <w:rFonts w:cs="Arial"/>
          <w:lang w:val="ru-RU"/>
        </w:rPr>
        <w:t xml:space="preserve">Закључивање </w:t>
      </w:r>
      <w:r w:rsidR="007E3AF6" w:rsidRPr="00452B75">
        <w:rPr>
          <w:rFonts w:cs="Arial"/>
          <w:lang w:val="ru-RU"/>
        </w:rPr>
        <w:t xml:space="preserve">и ступање на снагу </w:t>
      </w:r>
      <w:r w:rsidRPr="00452B75">
        <w:rPr>
          <w:rFonts w:cs="Arial"/>
          <w:lang w:val="ru-RU"/>
        </w:rPr>
        <w:t>уговора</w:t>
      </w:r>
      <w:bookmarkEnd w:id="247"/>
      <w:bookmarkEnd w:id="248"/>
    </w:p>
    <w:p w:rsidR="00625059" w:rsidRPr="00625059" w:rsidRDefault="00625059" w:rsidP="00625059">
      <w:pPr>
        <w:spacing w:before="0"/>
        <w:rPr>
          <w:rFonts w:cs="Arial"/>
          <w:lang w:val="ru-RU"/>
        </w:rPr>
      </w:pPr>
      <w:bookmarkStart w:id="249" w:name="_Toc441651611"/>
      <w:bookmarkStart w:id="250" w:name="_Toc442559922"/>
      <w:r w:rsidRPr="00625059">
        <w:rPr>
          <w:rFonts w:cs="Arial"/>
          <w:lang w:val="ru-RU"/>
        </w:rPr>
        <w:t>Наручилац ће доставити уговор о јавној набавци понуђачу којем је додељен уговор у року од 8</w:t>
      </w:r>
      <w:r>
        <w:rPr>
          <w:rFonts w:cs="Arial"/>
          <w:lang w:val="sr-Cyrl-RS"/>
        </w:rPr>
        <w:t xml:space="preserve"> </w:t>
      </w:r>
      <w:r w:rsidRPr="00625059">
        <w:rPr>
          <w:rFonts w:cs="Arial"/>
          <w:lang w:val="ru-RU"/>
        </w:rPr>
        <w:t>(осам) дана од протека рока за подношење захтева за заштиту права.</w:t>
      </w:r>
    </w:p>
    <w:p w:rsidR="00625059" w:rsidRPr="00625059" w:rsidRDefault="00625059" w:rsidP="00625059">
      <w:pPr>
        <w:spacing w:before="0"/>
        <w:rPr>
          <w:rFonts w:cs="Arial"/>
          <w:lang w:val="ru-RU"/>
        </w:rPr>
      </w:pPr>
      <w:r w:rsidRPr="00625059">
        <w:rPr>
          <w:rFonts w:cs="Arial"/>
          <w:lang w:val="ru-RU"/>
        </w:rPr>
        <w:t xml:space="preserve">Понуђач којем буде додељен уговор, обавезан је да </w:t>
      </w:r>
      <w:r w:rsidR="00E95EAA">
        <w:rPr>
          <w:rFonts w:cs="Arial"/>
          <w:lang w:val="sr-Cyrl-RS"/>
        </w:rPr>
        <w:t>уз потписан уговор</w:t>
      </w:r>
      <w:r w:rsidRPr="00625059">
        <w:rPr>
          <w:rFonts w:cs="Arial"/>
          <w:lang w:val="ru-RU"/>
        </w:rPr>
        <w:t xml:space="preserve"> достави сопствену бланко меницу за добро извршење посла са пратећом документацијом. </w:t>
      </w:r>
    </w:p>
    <w:p w:rsidR="00625059" w:rsidRPr="000B6CA2" w:rsidRDefault="00625059" w:rsidP="00625059">
      <w:pPr>
        <w:spacing w:before="0"/>
        <w:rPr>
          <w:rFonts w:cs="Arial"/>
          <w:lang w:val="ru-RU"/>
        </w:rPr>
      </w:pPr>
      <w:r w:rsidRPr="000B6CA2">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0B6CA2">
        <w:rPr>
          <w:rFonts w:cs="Arial"/>
          <w:lang w:val="ru-RU"/>
        </w:rPr>
        <w:t xml:space="preserve"> дана, Наручилац може закључити са првим следећим најповољнијим понуђачем. У том случају Наручилац има право да наплати средство финансијског обезбеђења за озбиљност понуде.</w:t>
      </w:r>
    </w:p>
    <w:p w:rsidR="00625059" w:rsidRDefault="00625059" w:rsidP="00625059">
      <w:pPr>
        <w:spacing w:before="0"/>
        <w:rPr>
          <w:rFonts w:cs="Arial"/>
          <w:lang w:val="ru-RU"/>
        </w:rPr>
      </w:pPr>
      <w:r w:rsidRPr="000B6CA2">
        <w:rPr>
          <w:rFonts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AD33AA" w:rsidRPr="00625059" w:rsidRDefault="00AD33AA" w:rsidP="00625059">
      <w:pPr>
        <w:spacing w:before="0"/>
        <w:rPr>
          <w:rFonts w:cs="Arial"/>
          <w:lang w:val="ru-RU"/>
        </w:rPr>
      </w:pPr>
    </w:p>
    <w:p w:rsidR="008D2B23" w:rsidRDefault="008D2B23" w:rsidP="00013576">
      <w:pPr>
        <w:pStyle w:val="KDPodnaslov2"/>
        <w:numPr>
          <w:ilvl w:val="1"/>
          <w:numId w:val="18"/>
        </w:numPr>
        <w:spacing w:before="0"/>
        <w:jc w:val="both"/>
        <w:rPr>
          <w:rFonts w:cs="Arial"/>
        </w:rPr>
      </w:pPr>
      <w:r w:rsidRPr="00E47C2E">
        <w:rPr>
          <w:rFonts w:cs="Arial"/>
        </w:rPr>
        <w:t>Измене током трајања уговора</w:t>
      </w:r>
      <w:bookmarkEnd w:id="249"/>
      <w:bookmarkEnd w:id="250"/>
    </w:p>
    <w:p w:rsidR="00E95EAA" w:rsidRPr="00E95EAA" w:rsidRDefault="00E95EAA" w:rsidP="00E95EAA">
      <w:pPr>
        <w:spacing w:before="0"/>
        <w:rPr>
          <w:rFonts w:cs="Arial"/>
          <w:lang w:val="ru-RU" w:eastAsia="sr-Latn-CS"/>
        </w:rPr>
      </w:pPr>
      <w:r w:rsidRPr="00E95EAA">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E95EAA" w:rsidRPr="00E95EAA" w:rsidRDefault="00E95EAA" w:rsidP="00E95EAA">
      <w:pPr>
        <w:spacing w:before="0"/>
        <w:rPr>
          <w:rFonts w:cs="Arial"/>
          <w:lang w:val="ru-RU" w:eastAsia="sr-Latn-CS"/>
        </w:rPr>
      </w:pPr>
      <w:r w:rsidRPr="00E95EAA">
        <w:rPr>
          <w:rFonts w:cs="Arial"/>
          <w:lang w:val="ru-RU"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услед дејства више силе</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услед дејства неповољних климатских услова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услед промене плана ремонта блокова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прекид извршења услуга изазван актом надлежног органа, за који нису одговорне Уговорне стране</w:t>
      </w:r>
    </w:p>
    <w:p w:rsidR="00E95EAA" w:rsidRPr="00176A36"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уколико дође до измене важећих законских прописа</w:t>
      </w:r>
      <w:r w:rsidR="00176A36" w:rsidRPr="00176A36">
        <w:rPr>
          <w:rFonts w:ascii="Calibri" w:eastAsia="Calibri" w:hAnsi="Calibri" w:cs="Arial"/>
          <w:lang w:val="sr-Cyrl-RS" w:eastAsia="sr-Latn-CS"/>
        </w:rPr>
        <w:t xml:space="preserve">, </w:t>
      </w:r>
      <w:r w:rsidR="00176A36" w:rsidRPr="00176A36">
        <w:rPr>
          <w:rFonts w:eastAsia="Calibri" w:cs="Arial"/>
          <w:lang w:val="sr-Cyrl-RS" w:eastAsia="sr-Latn-CS"/>
        </w:rPr>
        <w:t>подз</w:t>
      </w:r>
      <w:r w:rsidR="00176A36">
        <w:rPr>
          <w:rFonts w:eastAsia="Calibri" w:cs="Arial"/>
          <w:lang w:val="sr-Cyrl-RS" w:eastAsia="sr-Latn-CS"/>
        </w:rPr>
        <w:t>аконских и других правних аката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услед мера  државних органа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друге објективне околности настале у току извршења Уговора које нису кривица Изабраног понуђача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поступање трећих лица без кривице Уговорних страна</w:t>
      </w:r>
    </w:p>
    <w:p w:rsidR="00E95EAA" w:rsidRPr="00E95EAA" w:rsidRDefault="00E95EAA" w:rsidP="00E95EAA">
      <w:pPr>
        <w:spacing w:before="0"/>
        <w:rPr>
          <w:rFonts w:cs="Arial"/>
          <w:lang w:val="ru-RU" w:eastAsia="sr-Latn-CS"/>
        </w:rPr>
      </w:pPr>
      <w:r w:rsidRPr="00E95EAA">
        <w:rPr>
          <w:rFonts w:cs="Arial"/>
          <w:lang w:val="ru-RU" w:eastAsia="sr-Latn-CS"/>
        </w:rPr>
        <w:t>-</w:t>
      </w:r>
      <w:r w:rsidRPr="00E95EAA">
        <w:rPr>
          <w:rFonts w:cs="Arial"/>
          <w:lang w:val="ru-RU" w:eastAsia="sr-Latn-CS"/>
        </w:rPr>
        <w:tab/>
        <w:t>у случају објективних потреба да се услуге изврше на другој локацији Наручиоца, на захтев Наручиоца, а уз сагласност Изабраног понуђача</w:t>
      </w:r>
    </w:p>
    <w:p w:rsidR="00E95EAA" w:rsidRPr="00E95EAA" w:rsidRDefault="00E95EAA" w:rsidP="00E95EAA">
      <w:pPr>
        <w:spacing w:before="0"/>
        <w:rPr>
          <w:rFonts w:cs="Arial"/>
          <w:lang w:val="ru-RU" w:eastAsia="sr-Latn-CS"/>
        </w:rPr>
      </w:pPr>
    </w:p>
    <w:p w:rsidR="00DC0B78" w:rsidRPr="000E4BCA" w:rsidRDefault="00E95EAA" w:rsidP="00E95EAA">
      <w:pPr>
        <w:spacing w:before="0"/>
        <w:rPr>
          <w:rFonts w:cs="Arial"/>
          <w:lang w:val="sr-Cyrl-RS" w:eastAsia="sr-Latn-CS"/>
        </w:rPr>
      </w:pPr>
      <w:r w:rsidRPr="00E95EAA">
        <w:rPr>
          <w:rFonts w:cs="Arial"/>
          <w:lang w:val="ru-RU"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6C9" w:rsidRDefault="00EE76C9" w:rsidP="00EE76C9">
      <w:pPr>
        <w:pStyle w:val="KDPodnaslov1"/>
        <w:spacing w:before="0"/>
        <w:rPr>
          <w:rFonts w:cs="Arial"/>
          <w:lang w:val="ru-RU"/>
        </w:rPr>
      </w:pPr>
    </w:p>
    <w:p w:rsidR="00EE76C9" w:rsidRDefault="00EE76C9" w:rsidP="00EE76C9">
      <w:pPr>
        <w:pStyle w:val="KDPodnaslov1"/>
        <w:spacing w:before="0"/>
        <w:rPr>
          <w:rFonts w:cs="Arial"/>
          <w:lang w:val="ru-RU"/>
        </w:rPr>
      </w:pPr>
    </w:p>
    <w:p w:rsidR="00EE76C9" w:rsidRDefault="00EE76C9" w:rsidP="00EE76C9">
      <w:pPr>
        <w:pStyle w:val="KDPodnaslov1"/>
        <w:spacing w:before="0"/>
        <w:rPr>
          <w:rFonts w:cs="Arial"/>
          <w:lang w:val="ru-RU"/>
        </w:rPr>
      </w:pPr>
    </w:p>
    <w:p w:rsidR="00EE76C9" w:rsidRPr="00452B75" w:rsidRDefault="00EE76C9" w:rsidP="00EE76C9">
      <w:pPr>
        <w:pStyle w:val="KDPodnaslov1"/>
        <w:spacing w:before="0"/>
        <w:rPr>
          <w:rFonts w:cs="Arial"/>
          <w:lang w:val="ru-RU"/>
        </w:rPr>
      </w:pPr>
    </w:p>
    <w:p w:rsidR="00377FE7" w:rsidRPr="00452B75" w:rsidRDefault="00377FE7"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715B61" w:rsidRPr="00452B75" w:rsidRDefault="00715B61" w:rsidP="00377FE7">
      <w:pPr>
        <w:pStyle w:val="KDPodnaslov1"/>
        <w:spacing w:before="0"/>
        <w:ind w:left="360"/>
        <w:rPr>
          <w:rFonts w:cs="Arial"/>
          <w:lang w:val="ru-RU"/>
        </w:rPr>
      </w:pPr>
    </w:p>
    <w:p w:rsidR="00377FE7" w:rsidRPr="00452B75" w:rsidRDefault="00377FE7" w:rsidP="00377FE7">
      <w:pPr>
        <w:pStyle w:val="KDPodnaslov1"/>
        <w:spacing w:before="0"/>
        <w:ind w:left="360"/>
        <w:rPr>
          <w:rFonts w:cs="Arial"/>
          <w:lang w:val="ru-RU"/>
        </w:rPr>
      </w:pPr>
    </w:p>
    <w:p w:rsidR="00EE76C9" w:rsidRPr="007650A6" w:rsidRDefault="00EE76C9" w:rsidP="00013576">
      <w:pPr>
        <w:pStyle w:val="KDPodnaslov1"/>
        <w:numPr>
          <w:ilvl w:val="0"/>
          <w:numId w:val="18"/>
        </w:numPr>
        <w:spacing w:before="0"/>
        <w:jc w:val="center"/>
        <w:rPr>
          <w:rFonts w:cs="Arial"/>
        </w:rPr>
      </w:pPr>
      <w:r w:rsidRPr="007650A6">
        <w:rPr>
          <w:rFonts w:cs="Arial"/>
        </w:rPr>
        <w:t>ОБРАСЦИ</w:t>
      </w:r>
      <w:r>
        <w:rPr>
          <w:rFonts w:cs="Arial"/>
        </w:rPr>
        <w:t xml:space="preserve"> </w:t>
      </w:r>
      <w:r>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873364" w:rsidRDefault="00873364" w:rsidP="00EE76C9">
      <w:pPr>
        <w:pStyle w:val="KDObrazac"/>
        <w:spacing w:before="0"/>
        <w:jc w:val="both"/>
      </w:pPr>
      <w:bookmarkStart w:id="251" w:name="_Toc442559924"/>
    </w:p>
    <w:p w:rsidR="00B043D1" w:rsidRPr="00EE76C9" w:rsidRDefault="00EE76C9" w:rsidP="00EE76C9">
      <w:pPr>
        <w:pStyle w:val="KDObrazac"/>
        <w:spacing w:before="0"/>
        <w:rPr>
          <w:rStyle w:val="BookTitle"/>
          <w:b/>
          <w:bCs w:val="0"/>
          <w:smallCaps w:val="0"/>
          <w:noProof/>
          <w:spacing w:val="0"/>
        </w:rPr>
      </w:pPr>
      <w:r>
        <w:lastRenderedPageBreak/>
        <w:t>ОБРАЗАЦ 1</w:t>
      </w:r>
      <w:r w:rsidR="00B043D1" w:rsidRPr="00E47C2E">
        <w:rPr>
          <w:noProof/>
        </w:rPr>
        <w:t>.</w:t>
      </w:r>
      <w:bookmarkEnd w:id="251"/>
    </w:p>
    <w:p w:rsidR="00873364" w:rsidRPr="00E47C2E" w:rsidRDefault="00873364" w:rsidP="00343A18">
      <w:pPr>
        <w:spacing w:before="0"/>
        <w:jc w:val="center"/>
        <w:rPr>
          <w:rStyle w:val="BookTitle"/>
          <w:rFonts w:cs="Arial"/>
        </w:rPr>
      </w:pPr>
    </w:p>
    <w:p w:rsidR="00343A18" w:rsidRPr="00E47C2E" w:rsidRDefault="00343A18" w:rsidP="00EE76C9">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E76C9" w:rsidRDefault="00343A18" w:rsidP="00343A18">
      <w:pPr>
        <w:spacing w:before="0"/>
        <w:rPr>
          <w:rFonts w:eastAsia="TimesNewRomanPS-BoldMT" w:cs="Arial"/>
          <w:bCs/>
          <w:color w:val="000000" w:themeColor="text1"/>
          <w:lang w:val="ru-RU"/>
        </w:rPr>
      </w:pPr>
      <w:r w:rsidRPr="00452B75">
        <w:rPr>
          <w:rFonts w:eastAsia="TimesNewRomanPS-BoldMT" w:cs="Arial"/>
          <w:bCs/>
          <w:color w:val="000000"/>
          <w:lang w:val="ru-RU"/>
        </w:rPr>
        <w:t xml:space="preserve">Понуда бр._________ од _______________ за  </w:t>
      </w:r>
      <w:r w:rsidR="0031435B" w:rsidRPr="00452B75">
        <w:rPr>
          <w:rFonts w:eastAsia="TimesNewRomanPS-BoldMT" w:cs="Arial"/>
          <w:bCs/>
          <w:color w:val="000000"/>
          <w:lang w:val="ru-RU"/>
        </w:rPr>
        <w:t xml:space="preserve">отворени </w:t>
      </w:r>
      <w:r w:rsidR="00EE76C9">
        <w:rPr>
          <w:rFonts w:eastAsia="TimesNewRomanPS-BoldMT" w:cs="Arial"/>
          <w:bCs/>
          <w:color w:val="000000"/>
          <w:lang w:val="ru-RU"/>
        </w:rPr>
        <w:t xml:space="preserve">поступак јавне набавке </w:t>
      </w:r>
      <w:r w:rsidR="00041FE3" w:rsidRPr="00452B75">
        <w:rPr>
          <w:rFonts w:eastAsia="TimesNewRomanPS-BoldMT" w:cs="Arial"/>
          <w:bCs/>
          <w:color w:val="000000" w:themeColor="text1"/>
          <w:lang w:val="ru-RU"/>
        </w:rPr>
        <w:t>услуге</w:t>
      </w:r>
      <w:r w:rsidR="00EE76C9">
        <w:rPr>
          <w:rFonts w:eastAsia="TimesNewRomanPS-BoldMT" w:cs="Arial"/>
          <w:bCs/>
          <w:color w:val="000000" w:themeColor="text1"/>
          <w:lang w:val="ru-RU"/>
        </w:rPr>
        <w:t xml:space="preserve">: </w:t>
      </w:r>
      <w:r w:rsidR="00F96367">
        <w:rPr>
          <w:rFonts w:eastAsia="TimesNewRomanPS-BoldMT" w:cs="Arial"/>
          <w:bCs/>
          <w:color w:val="000000" w:themeColor="text1"/>
          <w:lang w:val="ru-RU"/>
        </w:rPr>
        <w:t>Испирање и тестирање бунара питке воде-ТЕ Колубара</w:t>
      </w:r>
      <w:r w:rsidR="00EE76C9">
        <w:rPr>
          <w:rFonts w:eastAsia="TimesNewRomanPS-BoldMT" w:cs="Arial"/>
          <w:bCs/>
          <w:color w:val="000000" w:themeColor="text1"/>
          <w:lang w:val="ru-RU"/>
        </w:rPr>
        <w:t xml:space="preserve">, </w:t>
      </w:r>
      <w:r w:rsidRPr="00452B75">
        <w:rPr>
          <w:rFonts w:eastAsia="TimesNewRomanPS-BoldMT" w:cs="Arial"/>
          <w:bCs/>
          <w:color w:val="000000" w:themeColor="text1"/>
          <w:lang w:val="ru-RU"/>
        </w:rPr>
        <w:t>ЈН бр.</w:t>
      </w:r>
      <w:r w:rsidR="00EE76C9">
        <w:rPr>
          <w:rFonts w:eastAsia="TimesNewRomanPS-BoldMT" w:cs="Arial"/>
          <w:bCs/>
          <w:color w:val="000000" w:themeColor="text1"/>
          <w:lang w:val="ru-RU"/>
        </w:rPr>
        <w:t xml:space="preserve"> </w:t>
      </w:r>
      <w:r w:rsidR="00F96367">
        <w:rPr>
          <w:rFonts w:eastAsia="TimesNewRomanPS-BoldMT" w:cs="Arial"/>
          <w:bCs/>
          <w:color w:val="000000" w:themeColor="text1"/>
          <w:lang w:val="ru-RU"/>
        </w:rPr>
        <w:t>190/2020-3000/0243/2020</w:t>
      </w:r>
      <w:r w:rsidRPr="00452B75">
        <w:rPr>
          <w:rFonts w:eastAsia="TimesNewRomanPS-BoldMT" w:cs="Arial"/>
          <w:bCs/>
          <w:color w:val="000000" w:themeColor="text1"/>
          <w:lang w:val="ru-RU"/>
        </w:rPr>
        <w:t xml:space="preserve"> </w:t>
      </w:r>
    </w:p>
    <w:p w:rsidR="00343A18" w:rsidRPr="00EE76C9" w:rsidRDefault="00343A18" w:rsidP="00343A18">
      <w:pPr>
        <w:spacing w:before="0"/>
        <w:rPr>
          <w:rFonts w:eastAsia="TimesNewRomanPS-BoldMT" w:cs="Arial"/>
          <w:bCs/>
          <w:color w:val="00B0F0"/>
          <w:lang w:val="ru-RU"/>
        </w:rPr>
      </w:pPr>
    </w:p>
    <w:p w:rsidR="00343A18" w:rsidRPr="00EE76C9" w:rsidRDefault="00343A18" w:rsidP="00343A18">
      <w:pPr>
        <w:spacing w:before="0"/>
        <w:rPr>
          <w:rFonts w:cs="Arial"/>
          <w:b/>
          <w:bCs/>
          <w:iCs/>
          <w:lang w:val="ru-RU"/>
        </w:rPr>
      </w:pPr>
      <w:r w:rsidRPr="00EE76C9">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E76C9"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E76C9" w:rsidRDefault="0055619B" w:rsidP="00BC01DC">
            <w:pPr>
              <w:spacing w:before="0"/>
              <w:rPr>
                <w:rFonts w:cs="Arial"/>
                <w:iCs/>
                <w:lang w:val="ru-RU"/>
              </w:rPr>
            </w:pPr>
            <w:r w:rsidRPr="00EE76C9">
              <w:rPr>
                <w:rFonts w:cs="Arial"/>
                <w:iCs/>
                <w:lang w:val="ru-RU"/>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E76C9" w:rsidRDefault="0055619B" w:rsidP="00BC01DC">
            <w:pPr>
              <w:snapToGrid w:val="0"/>
              <w:spacing w:before="0"/>
              <w:rPr>
                <w:rFonts w:cs="Arial"/>
                <w:b/>
                <w:bCs/>
                <w:iCs/>
                <w:lang w:val="ru-RU"/>
              </w:rPr>
            </w:pPr>
          </w:p>
        </w:tc>
      </w:tr>
      <w:tr w:rsidR="00343A18" w:rsidRPr="00EE76C9"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E76C9" w:rsidRDefault="0055619B" w:rsidP="00377FE7">
            <w:pPr>
              <w:spacing w:before="0"/>
              <w:rPr>
                <w:rFonts w:cs="Arial"/>
                <w:b/>
                <w:bCs/>
                <w:iCs/>
                <w:lang w:val="ru-RU"/>
              </w:rPr>
            </w:pPr>
            <w:r w:rsidRPr="00EE76C9">
              <w:rPr>
                <w:rFonts w:cs="Arial"/>
                <w:iCs/>
                <w:lang w:val="ru-RU"/>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E76C9" w:rsidRDefault="00343A18" w:rsidP="00BC01DC">
            <w:pPr>
              <w:snapToGrid w:val="0"/>
              <w:spacing w:before="0"/>
              <w:rPr>
                <w:rFonts w:cs="Arial"/>
                <w:b/>
                <w:bCs/>
                <w:iCs/>
                <w:lang w:val="ru-RU"/>
              </w:rPr>
            </w:pPr>
          </w:p>
          <w:p w:rsidR="00343A18" w:rsidRPr="00EE76C9" w:rsidRDefault="00343A18" w:rsidP="00BC01DC">
            <w:pPr>
              <w:spacing w:before="0"/>
              <w:rPr>
                <w:rFonts w:cs="Arial"/>
                <w:b/>
                <w:bCs/>
                <w:iCs/>
                <w:lang w:val="ru-RU"/>
              </w:rPr>
            </w:pPr>
          </w:p>
          <w:p w:rsidR="00343A18" w:rsidRPr="00EE76C9" w:rsidRDefault="00343A18" w:rsidP="00BC01DC">
            <w:pPr>
              <w:spacing w:before="0"/>
              <w:rPr>
                <w:rFonts w:cs="Arial"/>
                <w:b/>
                <w:bCs/>
                <w:iCs/>
                <w:lang w:val="ru-RU"/>
              </w:rPr>
            </w:pPr>
          </w:p>
        </w:tc>
      </w:tr>
      <w:tr w:rsidR="00343A18" w:rsidRPr="00EE76C9"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E76C9" w:rsidRDefault="00343A18" w:rsidP="00BC01DC">
            <w:pPr>
              <w:spacing w:before="0"/>
              <w:rPr>
                <w:rFonts w:cs="Arial"/>
                <w:b/>
                <w:bCs/>
                <w:iCs/>
                <w:lang w:val="ru-RU"/>
              </w:rPr>
            </w:pPr>
            <w:r w:rsidRPr="00EE76C9">
              <w:rPr>
                <w:rFonts w:cs="Arial"/>
                <w:iCs/>
                <w:lang w:val="ru-RU"/>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E76C9" w:rsidRDefault="00343A18" w:rsidP="00BC01DC">
            <w:pPr>
              <w:snapToGrid w:val="0"/>
              <w:spacing w:before="0"/>
              <w:rPr>
                <w:rFonts w:cs="Arial"/>
                <w:b/>
                <w:bCs/>
                <w:iCs/>
                <w:lang w:val="ru-RU"/>
              </w:rPr>
            </w:pPr>
          </w:p>
          <w:p w:rsidR="00343A18" w:rsidRPr="00EE76C9" w:rsidRDefault="00343A18" w:rsidP="00BC01DC">
            <w:pPr>
              <w:spacing w:before="0"/>
              <w:rPr>
                <w:rFonts w:cs="Arial"/>
                <w:b/>
                <w:bCs/>
                <w:iCs/>
                <w:lang w:val="ru-RU"/>
              </w:rPr>
            </w:pPr>
          </w:p>
          <w:p w:rsidR="00343A18" w:rsidRPr="00EE76C9" w:rsidRDefault="00343A18" w:rsidP="00BC01DC">
            <w:pPr>
              <w:spacing w:before="0"/>
              <w:rPr>
                <w:rFonts w:cs="Arial"/>
                <w:b/>
                <w:bCs/>
                <w:iCs/>
                <w:lang w:val="ru-RU"/>
              </w:rPr>
            </w:pPr>
          </w:p>
        </w:tc>
      </w:tr>
      <w:tr w:rsidR="00343A18" w:rsidRPr="00EE76C9"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E76C9" w:rsidRDefault="00343A18" w:rsidP="00BC01DC">
            <w:pPr>
              <w:spacing w:before="0"/>
              <w:rPr>
                <w:rFonts w:cs="Arial"/>
                <w:b/>
                <w:bCs/>
                <w:iCs/>
                <w:lang w:val="ru-RU"/>
              </w:rPr>
            </w:pPr>
            <w:r w:rsidRPr="00EE76C9">
              <w:rPr>
                <w:rFonts w:cs="Arial"/>
                <w:iCs/>
                <w:lang w:val="ru-RU"/>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E76C9" w:rsidRDefault="00343A18" w:rsidP="00BC01DC">
            <w:pPr>
              <w:snapToGrid w:val="0"/>
              <w:spacing w:before="0"/>
              <w:rPr>
                <w:rFonts w:cs="Arial"/>
                <w:b/>
                <w:bCs/>
                <w:iCs/>
                <w:lang w:val="ru-RU"/>
              </w:rPr>
            </w:pPr>
          </w:p>
          <w:p w:rsidR="00343A18" w:rsidRPr="00EE76C9" w:rsidRDefault="00343A18" w:rsidP="00BC01DC">
            <w:pPr>
              <w:spacing w:before="0"/>
              <w:rPr>
                <w:rFonts w:cs="Arial"/>
                <w:b/>
                <w:bCs/>
                <w:iCs/>
                <w:lang w:val="ru-RU"/>
              </w:rPr>
            </w:pPr>
          </w:p>
          <w:p w:rsidR="00343A18" w:rsidRPr="00EE76C9" w:rsidRDefault="00343A18" w:rsidP="00BC01DC">
            <w:pPr>
              <w:spacing w:before="0"/>
              <w:rPr>
                <w:rFonts w:cs="Arial"/>
                <w:b/>
                <w:bCs/>
                <w:iCs/>
                <w:lang w:val="ru-RU"/>
              </w:rPr>
            </w:pPr>
          </w:p>
        </w:tc>
      </w:tr>
      <w:tr w:rsidR="00343A18" w:rsidRPr="00806E2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52B75"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06E2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06E2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806E2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452B75"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8E63C6" w:rsidRDefault="008E63C6"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806E2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06E2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806E2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06E2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766781" w:rsidRDefault="00766781" w:rsidP="00343A18">
      <w:pPr>
        <w:spacing w:before="0"/>
        <w:rPr>
          <w:rFonts w:eastAsia="TimesNewRomanPSMT" w:cs="Arial"/>
          <w:b/>
          <w:bCs/>
          <w:lang w:val="ru-RU"/>
        </w:rPr>
      </w:pPr>
    </w:p>
    <w:p w:rsidR="00766781" w:rsidRPr="00E47C2E" w:rsidRDefault="0076678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EE76C9" w:rsidRDefault="00EE76C9" w:rsidP="00343A18">
      <w:pPr>
        <w:spacing w:before="0"/>
        <w:rPr>
          <w:rFonts w:cs="Arial"/>
          <w:iCs/>
          <w:lang w:val="ru-RU"/>
        </w:rPr>
      </w:pPr>
    </w:p>
    <w:p w:rsidR="006B54B5" w:rsidRDefault="006B54B5" w:rsidP="00343A18">
      <w:pPr>
        <w:spacing w:before="0"/>
        <w:rPr>
          <w:rFonts w:cs="Arial"/>
          <w:iCs/>
          <w:lang w:val="ru-RU"/>
        </w:rPr>
      </w:pPr>
    </w:p>
    <w:p w:rsidR="00AD33AA" w:rsidRPr="00E47C2E" w:rsidRDefault="00AD33AA" w:rsidP="00343A18">
      <w:pPr>
        <w:spacing w:before="0"/>
        <w:rPr>
          <w:rFonts w:cs="Arial"/>
          <w:iCs/>
          <w:lang w:val="ru-RU"/>
        </w:rPr>
      </w:pPr>
    </w:p>
    <w:p w:rsidR="00B043D1" w:rsidRDefault="00B043D1" w:rsidP="00343A18">
      <w:pPr>
        <w:spacing w:before="0"/>
        <w:rPr>
          <w:rFonts w:cs="Arial"/>
          <w:iCs/>
          <w:lang w:val="ru-RU"/>
        </w:rPr>
      </w:pPr>
    </w:p>
    <w:p w:rsidR="00067CD8" w:rsidRDefault="00067CD8" w:rsidP="00343A18">
      <w:pPr>
        <w:spacing w:before="0"/>
        <w:rPr>
          <w:rFonts w:cs="Arial"/>
          <w:iCs/>
          <w:lang w:val="ru-RU"/>
        </w:rPr>
      </w:pPr>
    </w:p>
    <w:p w:rsidR="00067CD8" w:rsidRPr="00E47C2E" w:rsidRDefault="00067CD8"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54"/>
      </w:tblGrid>
      <w:tr w:rsidR="000E75A0" w:rsidRPr="00806E26"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EE76C9">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806E26" w:rsidTr="00AF3AF8">
        <w:trPr>
          <w:trHeight w:val="440"/>
        </w:trPr>
        <w:tc>
          <w:tcPr>
            <w:tcW w:w="5920" w:type="dxa"/>
            <w:vAlign w:val="center"/>
          </w:tcPr>
          <w:p w:rsidR="000E75A0" w:rsidRPr="00E47C2E" w:rsidRDefault="00F96367" w:rsidP="00EE76C9">
            <w:pPr>
              <w:spacing w:before="0"/>
              <w:jc w:val="center"/>
              <w:rPr>
                <w:rFonts w:cs="Arial"/>
                <w:b/>
                <w:lang w:val="sr-Cyrl-CS"/>
              </w:rPr>
            </w:pPr>
            <w:r>
              <w:rPr>
                <w:rFonts w:cs="Arial"/>
                <w:b/>
                <w:lang w:val="sr-Cyrl-CS"/>
              </w:rPr>
              <w:t>Испирање и тестирање бунара питке воде-ТЕ Колубара</w:t>
            </w:r>
            <w:r w:rsidR="00EE76C9">
              <w:rPr>
                <w:rFonts w:cs="Arial"/>
                <w:b/>
                <w:lang w:val="sr-Cyrl-CS"/>
              </w:rPr>
              <w:br/>
              <w:t>ЈН:</w:t>
            </w:r>
            <w:r>
              <w:rPr>
                <w:rFonts w:cs="Arial"/>
                <w:b/>
                <w:lang w:val="sr-Cyrl-CS"/>
              </w:rPr>
              <w:t>190/2020-3000/0243/2020</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3955"/>
      </w:tblGrid>
      <w:tr w:rsidR="000E75A0" w:rsidRPr="00E47C2E" w:rsidTr="009628F7">
        <w:trPr>
          <w:trHeight w:val="647"/>
        </w:trPr>
        <w:tc>
          <w:tcPr>
            <w:tcW w:w="522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5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806E26" w:rsidTr="009628F7">
        <w:trPr>
          <w:trHeight w:val="1655"/>
        </w:trPr>
        <w:tc>
          <w:tcPr>
            <w:tcW w:w="5227"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766781" w:rsidRDefault="00465E78" w:rsidP="00766781">
            <w:pPr>
              <w:spacing w:before="0"/>
              <w:rPr>
                <w:rFonts w:cs="Arial"/>
                <w:bCs/>
                <w:iCs/>
                <w:color w:val="000000" w:themeColor="text1"/>
                <w:lang w:val="sr-Cyrl-CS"/>
              </w:rPr>
            </w:pPr>
            <w:r w:rsidRPr="007650A6">
              <w:rPr>
                <w:rFonts w:eastAsia="Calibri" w:cs="Arial"/>
                <w:lang w:val="sr-Cyrl-RS"/>
              </w:rPr>
              <w:t>Сукцесивно</w:t>
            </w:r>
            <w:r>
              <w:rPr>
                <w:rFonts w:eastAsia="Calibri" w:cs="Arial"/>
                <w:lang w:val="sr-Cyrl-RS"/>
              </w:rPr>
              <w:t>,</w:t>
            </w:r>
            <w:r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55" w:type="dxa"/>
            <w:vAlign w:val="center"/>
          </w:tcPr>
          <w:p w:rsidR="000E75A0" w:rsidRPr="00E47C2E" w:rsidRDefault="000E75A0" w:rsidP="00AF3AF8">
            <w:pPr>
              <w:spacing w:before="0"/>
              <w:jc w:val="center"/>
              <w:rPr>
                <w:rFonts w:cs="Arial"/>
                <w:b/>
                <w:bCs/>
                <w:iCs/>
                <w:lang w:val="sr-Cyrl-CS"/>
              </w:rPr>
            </w:pPr>
          </w:p>
          <w:p w:rsidR="00465E78" w:rsidRPr="007650A6" w:rsidRDefault="00465E78" w:rsidP="00465E78">
            <w:pPr>
              <w:spacing w:before="0"/>
              <w:rPr>
                <w:rFonts w:cs="Arial"/>
                <w:bCs/>
                <w:iCs/>
                <w:color w:val="000000" w:themeColor="text1"/>
                <w:lang w:val="sr-Cyrl-CS"/>
              </w:rPr>
            </w:pPr>
            <w:r>
              <w:rPr>
                <w:rFonts w:cs="Arial"/>
                <w:bCs/>
                <w:iCs/>
                <w:color w:val="00B0F0"/>
                <w:lang w:val="sr-Cyrl-CS"/>
              </w:rPr>
              <w:t xml:space="preserve">   </w:t>
            </w:r>
            <w:r w:rsidRPr="007650A6">
              <w:rPr>
                <w:rFonts w:cs="Arial"/>
                <w:bCs/>
                <w:iCs/>
                <w:color w:val="000000" w:themeColor="text1"/>
                <w:lang w:val="sr-Cyrl-CS"/>
              </w:rPr>
              <w:t>Сагласан за захтевом наручиоца</w:t>
            </w:r>
          </w:p>
          <w:p w:rsidR="00750A33" w:rsidRPr="00E47C2E" w:rsidRDefault="00465E78" w:rsidP="00922EDB">
            <w:pPr>
              <w:spacing w:before="0"/>
              <w:jc w:val="center"/>
              <w:rPr>
                <w:rFonts w:cs="Arial"/>
                <w:bCs/>
                <w:iCs/>
                <w:color w:val="00B0F0"/>
                <w:lang w:val="sr-Cyrl-CS"/>
              </w:rPr>
            </w:pPr>
            <w:r w:rsidRPr="007650A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465E78">
            <w:pPr>
              <w:spacing w:before="0"/>
              <w:jc w:val="center"/>
              <w:rPr>
                <w:rFonts w:cs="Arial"/>
                <w:b/>
                <w:bCs/>
                <w:iCs/>
                <w:lang w:val="sr-Cyrl-CS"/>
              </w:rPr>
            </w:pPr>
          </w:p>
        </w:tc>
      </w:tr>
      <w:tr w:rsidR="000E75A0" w:rsidRPr="00806E26" w:rsidTr="009628F7">
        <w:trPr>
          <w:trHeight w:val="1267"/>
        </w:trPr>
        <w:tc>
          <w:tcPr>
            <w:tcW w:w="5227" w:type="dxa"/>
            <w:vAlign w:val="center"/>
          </w:tcPr>
          <w:p w:rsidR="00067CD8" w:rsidRDefault="000E75A0" w:rsidP="00067CD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65E78" w:rsidRDefault="00465E78" w:rsidP="009628F7">
            <w:pPr>
              <w:pStyle w:val="ListParagraph"/>
              <w:autoSpaceDE w:val="0"/>
              <w:autoSpaceDN w:val="0"/>
              <w:adjustRightInd w:val="0"/>
              <w:spacing w:before="0" w:after="0" w:line="240" w:lineRule="auto"/>
              <w:ind w:left="0"/>
              <w:contextualSpacing w:val="0"/>
              <w:rPr>
                <w:rFonts w:cs="Arial"/>
                <w:bCs/>
                <w:iCs/>
                <w:color w:val="00B0F0"/>
                <w:lang w:val="ru-RU"/>
              </w:rPr>
            </w:pPr>
            <w:r w:rsidRPr="001D1506">
              <w:rPr>
                <w:rFonts w:ascii="Arial" w:hAnsi="Arial" w:cs="Arial"/>
                <w:color w:val="000000" w:themeColor="text1"/>
                <w:lang w:val="ru-RU"/>
              </w:rPr>
              <w:t>Рок извршења услуга је</w:t>
            </w:r>
            <w:r w:rsidRPr="007439B0">
              <w:rPr>
                <w:rFonts w:cs="Arial"/>
                <w:color w:val="000000" w:themeColor="text1"/>
                <w:lang w:val="ru-RU"/>
              </w:rPr>
              <w:t xml:space="preserve"> </w:t>
            </w:r>
            <w:r w:rsidR="00E05B3B">
              <w:rPr>
                <w:rFonts w:ascii="Arial" w:hAnsi="Arial" w:cs="Arial"/>
                <w:color w:val="000000" w:themeColor="text1"/>
                <w:lang w:val="ru-RU"/>
              </w:rPr>
              <w:t>12</w:t>
            </w:r>
            <w:r w:rsidR="00E05B3B" w:rsidRPr="00087D1D">
              <w:rPr>
                <w:rFonts w:ascii="Arial" w:hAnsi="Arial" w:cs="Arial"/>
                <w:color w:val="000000" w:themeColor="text1"/>
                <w:lang w:val="ru-RU"/>
              </w:rPr>
              <w:t xml:space="preserve"> месец</w:t>
            </w:r>
            <w:r w:rsidR="00E05B3B">
              <w:rPr>
                <w:rFonts w:ascii="Arial" w:hAnsi="Arial" w:cs="Arial"/>
                <w:color w:val="000000" w:themeColor="text1"/>
                <w:lang w:val="sr-Cyrl-RS"/>
              </w:rPr>
              <w:t>и</w:t>
            </w:r>
            <w:r w:rsidR="00E05B3B" w:rsidRPr="007439B0">
              <w:rPr>
                <w:rFonts w:ascii="Arial" w:hAnsi="Arial" w:cs="Arial"/>
                <w:color w:val="000000" w:themeColor="text1"/>
                <w:lang w:val="ru-RU"/>
              </w:rPr>
              <w:t xml:space="preserve"> </w:t>
            </w:r>
            <w:r w:rsidR="008A7F40" w:rsidRPr="007439B0">
              <w:rPr>
                <w:rFonts w:ascii="Arial" w:hAnsi="Arial" w:cs="Arial"/>
                <w:color w:val="000000" w:themeColor="text1"/>
                <w:lang w:val="ru-RU"/>
              </w:rPr>
              <w:t>од дана ступања уговора на снагу</w:t>
            </w:r>
            <w:r w:rsidR="00D92FE9" w:rsidRPr="00F206D4">
              <w:rPr>
                <w:rFonts w:cs="Arial"/>
                <w:lang w:val="sr-Cyrl-RS"/>
              </w:rPr>
              <w:t xml:space="preserve"> </w:t>
            </w:r>
            <w:r w:rsidR="00D92FE9" w:rsidRPr="00D92FE9">
              <w:rPr>
                <w:rFonts w:ascii="Arial" w:hAnsi="Arial" w:cs="Arial"/>
                <w:lang w:val="sr-Cyrl-RS"/>
              </w:rPr>
              <w:t>а према д</w:t>
            </w:r>
            <w:r w:rsidR="00D92FE9" w:rsidRPr="00D92FE9">
              <w:rPr>
                <w:rFonts w:ascii="Arial" w:hAnsi="Arial" w:cs="Arial"/>
              </w:rPr>
              <w:t xml:space="preserve">инамици </w:t>
            </w:r>
            <w:r w:rsidR="00D92FE9" w:rsidRPr="00D92FE9">
              <w:rPr>
                <w:rFonts w:ascii="Arial" w:hAnsi="Arial" w:cs="Arial"/>
                <w:lang w:val="sr-Cyrl-RS"/>
              </w:rPr>
              <w:t>коју</w:t>
            </w:r>
            <w:r w:rsidR="00D92FE9" w:rsidRPr="00D92FE9">
              <w:rPr>
                <w:rFonts w:ascii="Arial" w:hAnsi="Arial" w:cs="Arial"/>
              </w:rPr>
              <w:t xml:space="preserve"> одређује </w:t>
            </w:r>
            <w:r w:rsidR="00D92FE9" w:rsidRPr="00D92FE9">
              <w:rPr>
                <w:rFonts w:ascii="Arial" w:hAnsi="Arial" w:cs="Arial"/>
                <w:lang w:val="ru-RU"/>
              </w:rPr>
              <w:t>Наручилац</w:t>
            </w:r>
            <w:r w:rsidR="00D92FE9" w:rsidRPr="00D92FE9">
              <w:rPr>
                <w:rFonts w:ascii="Arial" w:hAnsi="Arial" w:cs="Arial"/>
                <w:lang w:val="sr-Cyrl-RS"/>
              </w:rPr>
              <w:t>.</w:t>
            </w:r>
            <w:r w:rsidR="001B1DF2" w:rsidRPr="00464D49">
              <w:rPr>
                <w:rFonts w:cs="Arial"/>
              </w:rPr>
              <w:t xml:space="preserve"> </w:t>
            </w:r>
          </w:p>
        </w:tc>
        <w:tc>
          <w:tcPr>
            <w:tcW w:w="3955" w:type="dxa"/>
            <w:vAlign w:val="center"/>
          </w:tcPr>
          <w:p w:rsidR="00465E78" w:rsidRPr="00E47C2E" w:rsidRDefault="00465E78" w:rsidP="00465E78">
            <w:pPr>
              <w:spacing w:before="0"/>
              <w:jc w:val="center"/>
              <w:rPr>
                <w:rFonts w:cs="Arial"/>
                <w:b/>
                <w:bCs/>
                <w:iCs/>
                <w:lang w:val="sr-Cyrl-CS"/>
              </w:rPr>
            </w:pPr>
          </w:p>
          <w:p w:rsidR="00465E78" w:rsidRPr="007650A6" w:rsidRDefault="00465E78" w:rsidP="00465E78">
            <w:pPr>
              <w:spacing w:before="0"/>
              <w:rPr>
                <w:rFonts w:cs="Arial"/>
                <w:bCs/>
                <w:iCs/>
                <w:color w:val="000000" w:themeColor="text1"/>
                <w:lang w:val="sr-Cyrl-CS"/>
              </w:rPr>
            </w:pPr>
            <w:r>
              <w:rPr>
                <w:rFonts w:cs="Arial"/>
                <w:bCs/>
                <w:iCs/>
                <w:color w:val="00B0F0"/>
                <w:lang w:val="sr-Cyrl-CS"/>
              </w:rPr>
              <w:t xml:space="preserve">   </w:t>
            </w:r>
            <w:r w:rsidRPr="007650A6">
              <w:rPr>
                <w:rFonts w:cs="Arial"/>
                <w:bCs/>
                <w:iCs/>
                <w:color w:val="000000" w:themeColor="text1"/>
                <w:lang w:val="sr-Cyrl-CS"/>
              </w:rPr>
              <w:t>Сагласан за захтевом наручиоца</w:t>
            </w:r>
          </w:p>
          <w:p w:rsidR="000E75A0" w:rsidRPr="00465E78" w:rsidRDefault="00465E78" w:rsidP="00766781">
            <w:pPr>
              <w:spacing w:before="0"/>
              <w:jc w:val="center"/>
              <w:rPr>
                <w:rFonts w:cs="Arial"/>
                <w:bCs/>
                <w:iCs/>
                <w:color w:val="00B0F0"/>
                <w:lang w:val="sr-Cyrl-CS"/>
              </w:rPr>
            </w:pPr>
            <w:r w:rsidRPr="007650A6">
              <w:rPr>
                <w:rFonts w:cs="Arial"/>
                <w:bCs/>
                <w:iCs/>
                <w:color w:val="000000" w:themeColor="text1"/>
                <w:lang w:val="sr-Cyrl-CS"/>
              </w:rPr>
              <w:t>ДА/НЕ (заокружити)</w:t>
            </w:r>
          </w:p>
        </w:tc>
      </w:tr>
      <w:tr w:rsidR="000E75A0" w:rsidRPr="00806E26" w:rsidTr="009628F7">
        <w:trPr>
          <w:trHeight w:val="1413"/>
        </w:trPr>
        <w:tc>
          <w:tcPr>
            <w:tcW w:w="5227" w:type="dxa"/>
            <w:vAlign w:val="center"/>
          </w:tcPr>
          <w:p w:rsidR="00465E78" w:rsidRPr="00A5454B" w:rsidRDefault="00465E78" w:rsidP="00465E78">
            <w:pPr>
              <w:spacing w:before="0"/>
              <w:jc w:val="center"/>
              <w:rPr>
                <w:rFonts w:cs="Arial"/>
                <w:b/>
                <w:bCs/>
                <w:iCs/>
                <w:lang w:val="sr-Cyrl-CS"/>
              </w:rPr>
            </w:pPr>
            <w:r w:rsidRPr="007650A6">
              <w:rPr>
                <w:rFonts w:cs="Arial"/>
                <w:b/>
                <w:bCs/>
                <w:iCs/>
                <w:lang w:val="sr-Cyrl-CS"/>
              </w:rPr>
              <w:t>МЕСТО ИЗВРШЕЊА:</w:t>
            </w:r>
          </w:p>
          <w:p w:rsidR="000E75A0" w:rsidRPr="00465E78" w:rsidRDefault="008E63C6" w:rsidP="001B1DF2">
            <w:pPr>
              <w:spacing w:before="0"/>
              <w:rPr>
                <w:rFonts w:cs="Arial"/>
                <w:b/>
                <w:bCs/>
                <w:iCs/>
                <w:lang w:val="sr-Cyrl-RS"/>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55" w:type="dxa"/>
            <w:vAlign w:val="center"/>
          </w:tcPr>
          <w:p w:rsidR="00465E78" w:rsidRPr="007650A6" w:rsidRDefault="00465E78" w:rsidP="00465E7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E47C2E" w:rsidRDefault="00465E78" w:rsidP="00465E7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806E26" w:rsidTr="009628F7">
        <w:trPr>
          <w:trHeight w:val="980"/>
        </w:trPr>
        <w:tc>
          <w:tcPr>
            <w:tcW w:w="5227"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65E78">
            <w:pPr>
              <w:spacing w:before="0"/>
              <w:jc w:val="center"/>
              <w:rPr>
                <w:rFonts w:cs="Arial"/>
                <w:b/>
                <w:bCs/>
                <w:iCs/>
                <w:lang w:val="sr-Cyrl-CS"/>
              </w:rPr>
            </w:pPr>
            <w:r w:rsidRPr="00E47C2E">
              <w:rPr>
                <w:rFonts w:cs="Arial"/>
                <w:bCs/>
                <w:iCs/>
                <w:lang w:val="sr-Cyrl-CS"/>
              </w:rPr>
              <w:t>не може бити краћ</w:t>
            </w:r>
            <w:r w:rsidRPr="00452B75">
              <w:rPr>
                <w:rFonts w:cs="Arial"/>
                <w:bCs/>
                <w:iCs/>
                <w:lang w:val="ru-RU"/>
              </w:rPr>
              <w:t>и</w:t>
            </w:r>
            <w:r w:rsidRPr="00E47C2E">
              <w:rPr>
                <w:rFonts w:cs="Arial"/>
                <w:bCs/>
                <w:iCs/>
                <w:lang w:val="sr-Cyrl-CS"/>
              </w:rPr>
              <w:t xml:space="preserve"> </w:t>
            </w:r>
            <w:r w:rsidRPr="00B14D5A">
              <w:rPr>
                <w:rFonts w:cs="Arial"/>
                <w:bCs/>
                <w:iCs/>
                <w:lang w:val="sr-Cyrl-CS"/>
              </w:rPr>
              <w:t xml:space="preserve">од </w:t>
            </w:r>
            <w:r w:rsidR="00465E78" w:rsidRPr="00B14D5A">
              <w:rPr>
                <w:rFonts w:cs="Arial"/>
                <w:bCs/>
                <w:iCs/>
                <w:lang w:val="sr-Cyrl-CS"/>
              </w:rPr>
              <w:t>60</w:t>
            </w:r>
            <w:r w:rsidRPr="00B14D5A">
              <w:rPr>
                <w:rFonts w:cs="Arial"/>
                <w:bCs/>
                <w:iCs/>
                <w:lang w:val="sr-Cyrl-CS"/>
              </w:rPr>
              <w:t xml:space="preserve"> </w:t>
            </w:r>
            <w:r w:rsidRPr="00E47C2E">
              <w:rPr>
                <w:rFonts w:cs="Arial"/>
                <w:bCs/>
                <w:iCs/>
                <w:lang w:val="sr-Cyrl-CS"/>
              </w:rPr>
              <w:t>дана од дана отварања понуда</w:t>
            </w:r>
          </w:p>
        </w:tc>
        <w:tc>
          <w:tcPr>
            <w:tcW w:w="395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806E26" w:rsidTr="009628F7">
        <w:trPr>
          <w:trHeight w:val="732"/>
        </w:trPr>
        <w:tc>
          <w:tcPr>
            <w:tcW w:w="9182" w:type="dxa"/>
            <w:gridSpan w:val="2"/>
          </w:tcPr>
          <w:p w:rsidR="000E75A0" w:rsidRPr="00E47C2E" w:rsidRDefault="000E75A0" w:rsidP="009628F7">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9628F7" w:rsidRPr="00E47C2E" w:rsidRDefault="009628F7" w:rsidP="00BA2C2D">
      <w:pPr>
        <w:spacing w:before="0"/>
        <w:rPr>
          <w:rFonts w:cs="Arial"/>
          <w:b/>
          <w:bCs/>
          <w:iCs/>
          <w:lang w:val="sr-Cyrl-CS"/>
        </w:rPr>
      </w:pPr>
    </w:p>
    <w:p w:rsidR="00D805CB" w:rsidRPr="007650A6" w:rsidRDefault="00067CD8" w:rsidP="00D805CB">
      <w:pPr>
        <w:spacing w:before="0"/>
        <w:rPr>
          <w:rFonts w:eastAsia="TimesNewRomanPSMT" w:cs="Arial"/>
          <w:bCs/>
          <w:lang w:val="sr-Cyrl-CS"/>
        </w:rPr>
      </w:pPr>
      <w:r>
        <w:rPr>
          <w:rFonts w:eastAsia="TimesNewRomanPSMT" w:cs="Arial"/>
          <w:bCs/>
          <w:lang w:val="ru-RU"/>
        </w:rPr>
        <w:t xml:space="preserve">                 </w:t>
      </w:r>
      <w:r w:rsidR="00D805CB" w:rsidRPr="0096797E">
        <w:rPr>
          <w:rFonts w:eastAsia="TimesNewRomanPSMT" w:cs="Arial"/>
          <w:bCs/>
          <w:lang w:val="ru-RU"/>
        </w:rPr>
        <w:t xml:space="preserve">Датум </w:t>
      </w:r>
      <w:r w:rsidR="00D805CB" w:rsidRPr="0096797E">
        <w:rPr>
          <w:rFonts w:eastAsia="TimesNewRomanPSMT" w:cs="Arial"/>
          <w:bCs/>
          <w:lang w:val="ru-RU"/>
        </w:rPr>
        <w:tab/>
      </w:r>
      <w:r w:rsidR="00D805CB" w:rsidRPr="0096797E">
        <w:rPr>
          <w:rFonts w:eastAsia="TimesNewRomanPSMT" w:cs="Arial"/>
          <w:bCs/>
          <w:lang w:val="ru-RU"/>
        </w:rPr>
        <w:tab/>
      </w:r>
      <w:r w:rsidR="00D805CB" w:rsidRPr="0096797E">
        <w:rPr>
          <w:rFonts w:eastAsia="TimesNewRomanPSMT" w:cs="Arial"/>
          <w:bCs/>
          <w:lang w:val="ru-RU"/>
        </w:rPr>
        <w:tab/>
      </w:r>
      <w:r w:rsidR="00D805CB" w:rsidRPr="0096797E">
        <w:rPr>
          <w:rFonts w:eastAsia="TimesNewRomanPSMT" w:cs="Arial"/>
          <w:bCs/>
          <w:lang w:val="ru-RU"/>
        </w:rPr>
        <w:tab/>
        <w:t xml:space="preserve">                      </w:t>
      </w:r>
      <w:r>
        <w:rPr>
          <w:rFonts w:eastAsia="TimesNewRomanPSMT" w:cs="Arial"/>
          <w:bCs/>
          <w:lang w:val="ru-RU"/>
        </w:rPr>
        <w:t xml:space="preserve">   </w:t>
      </w:r>
      <w:r w:rsidR="00D805CB">
        <w:rPr>
          <w:rFonts w:eastAsia="TimesNewRomanPSMT" w:cs="Arial"/>
          <w:bCs/>
          <w:lang w:val="sr-Cyrl-RS"/>
        </w:rPr>
        <w:tab/>
      </w:r>
      <w:r w:rsidR="00D805CB" w:rsidRPr="0096797E">
        <w:rPr>
          <w:rFonts w:eastAsia="TimesNewRomanPSMT" w:cs="Arial"/>
          <w:bCs/>
          <w:lang w:val="ru-RU"/>
        </w:rPr>
        <w:t xml:space="preserve"> Понуђач</w:t>
      </w:r>
    </w:p>
    <w:p w:rsidR="00D805CB" w:rsidRDefault="00D805CB" w:rsidP="00D805CB">
      <w:pPr>
        <w:spacing w:before="0"/>
        <w:rPr>
          <w:rFonts w:eastAsia="TimesNewRomanPS-BoldMT" w:cs="Arial"/>
          <w:b/>
          <w:bCs/>
          <w:iCs/>
          <w:lang w:val="sr-Cyrl-CS"/>
        </w:rPr>
      </w:pPr>
      <w:r w:rsidRPr="0096797E">
        <w:rPr>
          <w:rFonts w:eastAsia="TimesNewRomanPS-BoldMT" w:cs="Arial"/>
          <w:b/>
          <w:bCs/>
          <w:iCs/>
          <w:lang w:val="ru-RU"/>
        </w:rPr>
        <w:t>________________________</w:t>
      </w:r>
      <w:r w:rsidRPr="007650A6">
        <w:rPr>
          <w:rFonts w:eastAsia="TimesNewRomanPS-BoldMT" w:cs="Arial"/>
          <w:b/>
          <w:bCs/>
          <w:iCs/>
          <w:lang w:val="sr-Cyrl-CS"/>
        </w:rPr>
        <w:t xml:space="preserve">        </w:t>
      </w:r>
      <w:r w:rsidR="00AD165D">
        <w:rPr>
          <w:rFonts w:eastAsia="TimesNewRomanPS-BoldMT" w:cs="Arial"/>
          <w:b/>
          <w:bCs/>
          <w:iCs/>
          <w:lang w:val="sr-Cyrl-CS"/>
        </w:rPr>
        <w:t xml:space="preserve">     </w:t>
      </w:r>
      <w:r>
        <w:rPr>
          <w:rFonts w:eastAsia="TimesNewRomanPS-BoldMT" w:cs="Arial"/>
          <w:b/>
          <w:bCs/>
          <w:iCs/>
          <w:lang w:val="sr-Cyrl-RS"/>
        </w:rPr>
        <w:tab/>
      </w:r>
      <w:r>
        <w:rPr>
          <w:rFonts w:eastAsia="TimesNewRomanPS-BoldMT" w:cs="Arial"/>
          <w:b/>
          <w:bCs/>
          <w:iCs/>
          <w:lang w:val="sr-Cyrl-RS"/>
        </w:rPr>
        <w:tab/>
      </w:r>
      <w:r>
        <w:rPr>
          <w:rFonts w:eastAsia="TimesNewRomanPS-BoldMT" w:cs="Arial"/>
          <w:b/>
          <w:bCs/>
          <w:iCs/>
          <w:lang w:val="sr-Cyrl-RS"/>
        </w:rPr>
        <w:tab/>
      </w:r>
      <w:r w:rsidRPr="007650A6">
        <w:rPr>
          <w:rFonts w:eastAsia="TimesNewRomanPS-BoldMT" w:cs="Arial"/>
          <w:b/>
          <w:bCs/>
          <w:iCs/>
          <w:lang w:val="sr-Cyrl-CS"/>
        </w:rPr>
        <w:t xml:space="preserve">_____________________                                      </w:t>
      </w:r>
    </w:p>
    <w:p w:rsidR="006B54B5" w:rsidRDefault="006B54B5" w:rsidP="00D805CB">
      <w:pPr>
        <w:spacing w:before="0"/>
        <w:rPr>
          <w:rFonts w:eastAsia="TimesNewRomanPS-BoldMT" w:cs="Arial"/>
          <w:b/>
          <w:bCs/>
          <w:iCs/>
          <w:lang w:val="sr-Cyrl-CS"/>
        </w:rPr>
      </w:pPr>
    </w:p>
    <w:p w:rsidR="009628F7" w:rsidRDefault="009628F7" w:rsidP="00D805CB">
      <w:pPr>
        <w:spacing w:before="0"/>
        <w:rPr>
          <w:rFonts w:eastAsia="TimesNewRomanPS-BoldMT" w:cs="Arial"/>
          <w:b/>
          <w:bCs/>
          <w:iCs/>
          <w:lang w:val="sr-Cyrl-CS"/>
        </w:rPr>
      </w:pPr>
    </w:p>
    <w:p w:rsidR="000E75A0" w:rsidRPr="00452B75" w:rsidRDefault="000E75A0" w:rsidP="000E75A0">
      <w:pPr>
        <w:spacing w:before="0"/>
        <w:rPr>
          <w:rFonts w:cs="Arial"/>
          <w:b/>
          <w:bCs/>
          <w:iCs/>
          <w:u w:val="single"/>
          <w:lang w:val="ru-RU"/>
        </w:rPr>
      </w:pPr>
      <w:r w:rsidRPr="00452B75">
        <w:rPr>
          <w:rFonts w:cs="Arial"/>
          <w:b/>
          <w:bCs/>
          <w:iCs/>
          <w:u w:val="single"/>
          <w:lang w:val="ru-RU"/>
        </w:rPr>
        <w:t>Напомене:</w:t>
      </w:r>
    </w:p>
    <w:p w:rsidR="00BA2C2D" w:rsidRPr="00452B75" w:rsidRDefault="00BA2C2D" w:rsidP="001B1DF2">
      <w:pPr>
        <w:autoSpaceDE w:val="0"/>
        <w:autoSpaceDN w:val="0"/>
        <w:adjustRightInd w:val="0"/>
        <w:spacing w:before="0"/>
        <w:rPr>
          <w:rFonts w:eastAsia="TimesNewRomanPS-BoldMT" w:cs="Arial"/>
          <w:bCs/>
          <w:iCs/>
          <w:lang w:val="ru-RU"/>
        </w:rPr>
      </w:pPr>
      <w:r w:rsidRPr="00452B75">
        <w:rPr>
          <w:rFonts w:eastAsia="TimesNewRomanPS-BoldMT" w:cs="Arial"/>
          <w:bCs/>
          <w:iCs/>
          <w:lang w:val="ru-RU"/>
        </w:rPr>
        <w:t>-  Понуђач је обавезан да у обрасцу понуде попуни све комерцијалне услове (сва празна поља).</w:t>
      </w:r>
    </w:p>
    <w:p w:rsidR="00BA2C2D" w:rsidRDefault="00BA2C2D" w:rsidP="001B1DF2">
      <w:pPr>
        <w:autoSpaceDE w:val="0"/>
        <w:autoSpaceDN w:val="0"/>
        <w:adjustRightInd w:val="0"/>
        <w:spacing w:before="0"/>
        <w:rPr>
          <w:rFonts w:eastAsia="TimesNewRomanPS-BoldMT" w:cs="Arial"/>
          <w:bCs/>
          <w:iCs/>
          <w:lang w:val="sr-Latn-RS"/>
        </w:rPr>
      </w:pPr>
      <w:r w:rsidRPr="00452B75">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452B75">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w:t>
      </w:r>
      <w:r w:rsidR="001C6849">
        <w:rPr>
          <w:rFonts w:eastAsia="TimesNewRomanPS-BoldMT" w:cs="Arial"/>
          <w:bCs/>
          <w:iCs/>
          <w:lang w:val="ru-RU"/>
        </w:rPr>
        <w:t>ити и потписати</w:t>
      </w:r>
      <w:r w:rsidRPr="00E47C2E">
        <w:rPr>
          <w:rFonts w:eastAsia="TimesNewRomanPS-BoldMT" w:cs="Arial"/>
          <w:bCs/>
          <w:iCs/>
          <w:lang w:val="ru-RU"/>
        </w:rPr>
        <w:t xml:space="preserve"> образац понуде или да образа</w:t>
      </w:r>
      <w:r w:rsidR="001C6849">
        <w:rPr>
          <w:rFonts w:eastAsia="TimesNewRomanPS-BoldMT" w:cs="Arial"/>
          <w:bCs/>
          <w:iCs/>
          <w:lang w:val="ru-RU"/>
        </w:rPr>
        <w:t>ц понуде потпишу</w:t>
      </w:r>
      <w:r w:rsidRPr="00E47C2E">
        <w:rPr>
          <w:rFonts w:eastAsia="TimesNewRomanPS-BoldMT" w:cs="Arial"/>
          <w:bCs/>
          <w:iCs/>
          <w:lang w:val="ru-RU"/>
        </w:rPr>
        <w:t xml:space="preserve">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AD165D">
        <w:rPr>
          <w:rFonts w:eastAsia="TimesNewRomanPS-BoldMT" w:cs="Arial"/>
          <w:bCs/>
          <w:iCs/>
          <w:lang w:val="ru-RU"/>
        </w:rPr>
        <w:t>)</w:t>
      </w:r>
      <w:r w:rsidR="009628F7">
        <w:rPr>
          <w:rFonts w:eastAsia="TimesNewRomanPS-BoldMT" w:cs="Arial"/>
          <w:bCs/>
          <w:iCs/>
          <w:lang w:val="sr-Latn-RS"/>
        </w:rPr>
        <w:t>.</w:t>
      </w:r>
    </w:p>
    <w:p w:rsidR="009628F7" w:rsidRPr="009628F7" w:rsidRDefault="009628F7" w:rsidP="001B1DF2">
      <w:pPr>
        <w:autoSpaceDE w:val="0"/>
        <w:autoSpaceDN w:val="0"/>
        <w:adjustRightInd w:val="0"/>
        <w:spacing w:before="0"/>
        <w:rPr>
          <w:rFonts w:eastAsia="TimesNewRomanPS-BoldMT" w:cs="Arial"/>
          <w:bCs/>
          <w:iCs/>
          <w:lang w:val="sr-Latn-RS"/>
        </w:rPr>
      </w:pPr>
    </w:p>
    <w:p w:rsidR="008E63C6" w:rsidRDefault="008E63C6" w:rsidP="001B1DF2">
      <w:pPr>
        <w:autoSpaceDE w:val="0"/>
        <w:autoSpaceDN w:val="0"/>
        <w:adjustRightInd w:val="0"/>
        <w:spacing w:before="0"/>
        <w:rPr>
          <w:rFonts w:eastAsia="TimesNewRomanPS-BoldMT" w:cs="Arial"/>
          <w:bCs/>
          <w:iCs/>
          <w:lang w:val="ru-RU"/>
        </w:rPr>
      </w:pPr>
    </w:p>
    <w:p w:rsidR="008E63C6" w:rsidRDefault="008E63C6" w:rsidP="001B1DF2">
      <w:pPr>
        <w:autoSpaceDE w:val="0"/>
        <w:autoSpaceDN w:val="0"/>
        <w:adjustRightInd w:val="0"/>
        <w:spacing w:before="0"/>
        <w:rPr>
          <w:rFonts w:eastAsia="TimesNewRomanPS-BoldMT" w:cs="Arial"/>
          <w:bCs/>
          <w:iCs/>
          <w:lang w:val="ru-RU"/>
        </w:rPr>
      </w:pPr>
    </w:p>
    <w:p w:rsidR="008E63C6" w:rsidRPr="00452B75" w:rsidRDefault="008E63C6" w:rsidP="001B1DF2">
      <w:pPr>
        <w:autoSpaceDE w:val="0"/>
        <w:autoSpaceDN w:val="0"/>
        <w:adjustRightInd w:val="0"/>
        <w:spacing w:before="0"/>
        <w:rPr>
          <w:rFonts w:eastAsia="TimesNewRomanPS-BoldMT" w:cs="Arial"/>
          <w:bCs/>
          <w:iCs/>
          <w:lang w:val="ru-RU"/>
        </w:rPr>
      </w:pPr>
    </w:p>
    <w:p w:rsidR="00343A18" w:rsidRPr="00452B75" w:rsidRDefault="00343A18" w:rsidP="00343A18">
      <w:pPr>
        <w:pStyle w:val="KDObrazac"/>
        <w:spacing w:before="0"/>
        <w:rPr>
          <w:lang w:val="ru-RU"/>
        </w:rPr>
      </w:pPr>
      <w:bookmarkStart w:id="252" w:name="_Toc442559925"/>
      <w:r w:rsidRPr="00452B75">
        <w:rPr>
          <w:lang w:val="ru-RU"/>
        </w:rPr>
        <w:lastRenderedPageBreak/>
        <w:t xml:space="preserve">ОБРАЗАЦ </w:t>
      </w:r>
      <w:r w:rsidR="00D805CB">
        <w:rPr>
          <w:lang w:val="ru-RU"/>
        </w:rPr>
        <w:t>2</w:t>
      </w:r>
      <w:r w:rsidRPr="00452B75">
        <w:rPr>
          <w:lang w:val="ru-RU"/>
        </w:rPr>
        <w:t>.</w:t>
      </w:r>
      <w:bookmarkEnd w:id="252"/>
    </w:p>
    <w:p w:rsidR="00343A18" w:rsidRPr="00452B75" w:rsidRDefault="00343A18" w:rsidP="00343A18">
      <w:pPr>
        <w:spacing w:before="0"/>
        <w:jc w:val="center"/>
        <w:rPr>
          <w:rFonts w:cs="Arial"/>
          <w:b/>
          <w:lang w:val="ru-RU"/>
        </w:rPr>
      </w:pPr>
      <w:r w:rsidRPr="00452B75">
        <w:rPr>
          <w:rFonts w:cs="Arial"/>
          <w:b/>
          <w:lang w:val="ru-RU"/>
        </w:rPr>
        <w:t>ОБРАЗАЦ СТРУКУТРЕ ЦЕНЕ</w:t>
      </w:r>
    </w:p>
    <w:p w:rsidR="00343A18" w:rsidRPr="00452B75" w:rsidRDefault="00343A18" w:rsidP="00343A18">
      <w:pPr>
        <w:spacing w:before="0"/>
        <w:rPr>
          <w:rFonts w:cs="Arial"/>
          <w:lang w:val="ru-RU"/>
        </w:rPr>
      </w:pPr>
      <w:r w:rsidRPr="00452B75">
        <w:rPr>
          <w:rFonts w:cs="Arial"/>
          <w:lang w:val="ru-RU"/>
        </w:rPr>
        <w:t>Табела 1.</w:t>
      </w:r>
    </w:p>
    <w:tbl>
      <w:tblPr>
        <w:tblW w:w="5635" w:type="pct"/>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764"/>
        <w:gridCol w:w="1203"/>
        <w:gridCol w:w="749"/>
        <w:gridCol w:w="1055"/>
        <w:gridCol w:w="1272"/>
        <w:gridCol w:w="1395"/>
        <w:gridCol w:w="1571"/>
      </w:tblGrid>
      <w:tr w:rsidR="002D5D85" w:rsidRPr="00806E26" w:rsidTr="0099545B">
        <w:tc>
          <w:tcPr>
            <w:tcW w:w="350" w:type="pct"/>
            <w:shd w:val="clear" w:color="auto" w:fill="C6D9F1" w:themeFill="text2" w:themeFillTint="33"/>
            <w:vAlign w:val="center"/>
          </w:tcPr>
          <w:p w:rsidR="002D5D85" w:rsidRPr="00AD165D" w:rsidRDefault="002D5D85" w:rsidP="00BC01DC">
            <w:pPr>
              <w:spacing w:before="0"/>
              <w:jc w:val="center"/>
              <w:rPr>
                <w:rFonts w:cs="Arial"/>
                <w:bCs/>
                <w:iCs/>
                <w:lang w:val="sr-Cyrl-CS"/>
              </w:rPr>
            </w:pPr>
            <w:r w:rsidRPr="00AD165D">
              <w:rPr>
                <w:rFonts w:cs="Arial"/>
                <w:bCs/>
                <w:iCs/>
                <w:lang w:val="sr-Cyrl-CS"/>
              </w:rPr>
              <w:t>Рбр</w:t>
            </w:r>
          </w:p>
        </w:tc>
        <w:tc>
          <w:tcPr>
            <w:tcW w:w="1284" w:type="pct"/>
            <w:shd w:val="clear" w:color="auto" w:fill="C6D9F1" w:themeFill="text2" w:themeFillTint="33"/>
            <w:vAlign w:val="center"/>
          </w:tcPr>
          <w:p w:rsidR="002D5D85" w:rsidRPr="00AD165D" w:rsidRDefault="00926D25" w:rsidP="00BC01DC">
            <w:pPr>
              <w:spacing w:before="0"/>
              <w:jc w:val="center"/>
              <w:rPr>
                <w:rFonts w:cs="Arial"/>
                <w:b/>
                <w:bCs/>
                <w:iCs/>
                <w:lang w:val="sr-Cyrl-CS"/>
              </w:rPr>
            </w:pPr>
            <w:r w:rsidRPr="00AD165D">
              <w:rPr>
                <w:rFonts w:cs="Arial"/>
                <w:b/>
                <w:bCs/>
                <w:iCs/>
              </w:rPr>
              <w:t>Врста</w:t>
            </w:r>
            <w:r w:rsidR="002D5D85" w:rsidRPr="00AD165D">
              <w:rPr>
                <w:rFonts w:cs="Arial"/>
                <w:b/>
                <w:bCs/>
                <w:iCs/>
                <w:lang w:val="sr-Cyrl-CS"/>
              </w:rPr>
              <w:t xml:space="preserve"> услуге</w:t>
            </w:r>
          </w:p>
        </w:tc>
        <w:tc>
          <w:tcPr>
            <w:tcW w:w="559" w:type="pct"/>
            <w:shd w:val="clear" w:color="auto" w:fill="C6D9F1" w:themeFill="text2" w:themeFillTint="33"/>
            <w:vAlign w:val="center"/>
          </w:tcPr>
          <w:p w:rsidR="002D5D85" w:rsidRPr="00AD165D" w:rsidRDefault="002D5D85" w:rsidP="00BC01DC">
            <w:pPr>
              <w:spacing w:before="0"/>
              <w:jc w:val="center"/>
              <w:rPr>
                <w:rFonts w:cs="Arial"/>
                <w:b/>
                <w:bCs/>
                <w:iCs/>
                <w:lang w:val="sr-Cyrl-CS"/>
              </w:rPr>
            </w:pPr>
            <w:r w:rsidRPr="00AD165D">
              <w:rPr>
                <w:rFonts w:cs="Arial"/>
                <w:b/>
                <w:bCs/>
                <w:iCs/>
                <w:lang w:val="sr-Cyrl-CS"/>
              </w:rPr>
              <w:t>Јед.</w:t>
            </w:r>
          </w:p>
          <w:p w:rsidR="002D5D85" w:rsidRPr="00AD165D" w:rsidRDefault="002D5D85" w:rsidP="00BC01DC">
            <w:pPr>
              <w:spacing w:before="0"/>
              <w:jc w:val="center"/>
              <w:rPr>
                <w:rFonts w:cs="Arial"/>
                <w:b/>
                <w:bCs/>
                <w:iCs/>
                <w:lang w:val="sr-Cyrl-CS"/>
              </w:rPr>
            </w:pPr>
            <w:r w:rsidRPr="00AD165D">
              <w:rPr>
                <w:rFonts w:cs="Arial"/>
                <w:b/>
                <w:bCs/>
                <w:iCs/>
                <w:lang w:val="sr-Cyrl-CS"/>
              </w:rPr>
              <w:t>мере</w:t>
            </w:r>
          </w:p>
        </w:tc>
        <w:tc>
          <w:tcPr>
            <w:tcW w:w="348" w:type="pct"/>
            <w:shd w:val="clear" w:color="auto" w:fill="C6D9F1" w:themeFill="text2" w:themeFillTint="33"/>
            <w:vAlign w:val="center"/>
          </w:tcPr>
          <w:p w:rsidR="002D5D85" w:rsidRPr="00AD165D" w:rsidRDefault="00926D25" w:rsidP="00BC01DC">
            <w:pPr>
              <w:spacing w:before="0"/>
              <w:jc w:val="center"/>
              <w:rPr>
                <w:rFonts w:cs="Arial"/>
                <w:b/>
                <w:bCs/>
                <w:iCs/>
                <w:lang w:val="sr-Cyrl-CS"/>
              </w:rPr>
            </w:pPr>
            <w:r w:rsidRPr="00AD165D">
              <w:rPr>
                <w:rFonts w:cs="Arial"/>
                <w:b/>
                <w:bCs/>
                <w:iCs/>
                <w:lang w:val="sr-Cyrl-CS"/>
              </w:rPr>
              <w:t>Обим (количина)</w:t>
            </w:r>
          </w:p>
        </w:tc>
        <w:tc>
          <w:tcPr>
            <w:tcW w:w="490" w:type="pct"/>
            <w:shd w:val="clear" w:color="auto" w:fill="C6D9F1" w:themeFill="text2" w:themeFillTint="33"/>
            <w:vAlign w:val="center"/>
          </w:tcPr>
          <w:p w:rsidR="002D5D85" w:rsidRPr="00AD165D" w:rsidRDefault="002D5D85" w:rsidP="00BC01DC">
            <w:pPr>
              <w:spacing w:before="0"/>
              <w:jc w:val="center"/>
              <w:rPr>
                <w:rFonts w:cs="Arial"/>
                <w:b/>
                <w:bCs/>
                <w:iCs/>
                <w:lang w:val="sr-Cyrl-CS"/>
              </w:rPr>
            </w:pPr>
            <w:r w:rsidRPr="00AD165D">
              <w:rPr>
                <w:rFonts w:cs="Arial"/>
                <w:b/>
                <w:bCs/>
                <w:iCs/>
                <w:lang w:val="sr-Cyrl-CS"/>
              </w:rPr>
              <w:t>Јед.</w:t>
            </w:r>
          </w:p>
          <w:p w:rsidR="002D5D85" w:rsidRPr="00AD165D" w:rsidRDefault="002D5D85" w:rsidP="00BC01DC">
            <w:pPr>
              <w:spacing w:before="0"/>
              <w:jc w:val="center"/>
              <w:rPr>
                <w:rFonts w:cs="Arial"/>
                <w:b/>
                <w:bCs/>
                <w:iCs/>
                <w:lang w:val="sr-Cyrl-CS"/>
              </w:rPr>
            </w:pPr>
            <w:r w:rsidRPr="00AD165D">
              <w:rPr>
                <w:rFonts w:cs="Arial"/>
                <w:b/>
                <w:bCs/>
                <w:iCs/>
                <w:lang w:val="sr-Cyrl-CS"/>
              </w:rPr>
              <w:t>цена без ПДВ</w:t>
            </w:r>
          </w:p>
          <w:p w:rsidR="002D5D85" w:rsidRPr="00AD165D" w:rsidRDefault="002D5D85" w:rsidP="00BC01DC">
            <w:pPr>
              <w:spacing w:before="0"/>
              <w:jc w:val="center"/>
              <w:rPr>
                <w:rFonts w:cs="Arial"/>
                <w:b/>
                <w:bCs/>
                <w:iCs/>
                <w:lang w:val="sr-Cyrl-CS"/>
              </w:rPr>
            </w:pPr>
            <w:r w:rsidRPr="00AD165D">
              <w:rPr>
                <w:rFonts w:cs="Arial"/>
                <w:b/>
                <w:bCs/>
                <w:iCs/>
                <w:lang w:val="sr-Cyrl-CS"/>
              </w:rPr>
              <w:t xml:space="preserve">дин. </w:t>
            </w:r>
          </w:p>
        </w:tc>
        <w:tc>
          <w:tcPr>
            <w:tcW w:w="591" w:type="pct"/>
            <w:shd w:val="clear" w:color="auto" w:fill="C6D9F1" w:themeFill="text2" w:themeFillTint="33"/>
            <w:vAlign w:val="center"/>
          </w:tcPr>
          <w:p w:rsidR="002D5D85" w:rsidRPr="00AD165D" w:rsidRDefault="002D5D85" w:rsidP="00BC01DC">
            <w:pPr>
              <w:spacing w:before="0"/>
              <w:jc w:val="center"/>
              <w:rPr>
                <w:rFonts w:cs="Arial"/>
                <w:b/>
                <w:bCs/>
                <w:iCs/>
                <w:lang w:val="sr-Cyrl-CS"/>
              </w:rPr>
            </w:pPr>
            <w:r w:rsidRPr="00AD165D">
              <w:rPr>
                <w:rFonts w:cs="Arial"/>
                <w:b/>
                <w:bCs/>
                <w:iCs/>
                <w:lang w:val="sr-Cyrl-CS"/>
              </w:rPr>
              <w:t>Јед.</w:t>
            </w:r>
          </w:p>
          <w:p w:rsidR="002D5D85" w:rsidRPr="00AD165D" w:rsidRDefault="002D5D85" w:rsidP="00BC01DC">
            <w:pPr>
              <w:spacing w:before="0"/>
              <w:jc w:val="center"/>
              <w:rPr>
                <w:rFonts w:cs="Arial"/>
                <w:b/>
                <w:bCs/>
                <w:iCs/>
                <w:lang w:val="sr-Cyrl-CS"/>
              </w:rPr>
            </w:pPr>
            <w:r w:rsidRPr="00AD165D">
              <w:rPr>
                <w:rFonts w:cs="Arial"/>
                <w:b/>
                <w:bCs/>
                <w:iCs/>
                <w:lang w:val="sr-Cyrl-CS"/>
              </w:rPr>
              <w:t>цена са ПДВ</w:t>
            </w:r>
          </w:p>
          <w:p w:rsidR="002D5D85" w:rsidRPr="00AD165D" w:rsidRDefault="002D5D85" w:rsidP="00BC01DC">
            <w:pPr>
              <w:spacing w:before="0"/>
              <w:jc w:val="center"/>
              <w:rPr>
                <w:rFonts w:cs="Arial"/>
                <w:b/>
                <w:bCs/>
                <w:iCs/>
                <w:lang w:val="sr-Cyrl-CS"/>
              </w:rPr>
            </w:pPr>
            <w:r w:rsidRPr="00AD165D">
              <w:rPr>
                <w:rFonts w:cs="Arial"/>
                <w:b/>
                <w:bCs/>
                <w:iCs/>
                <w:lang w:val="sr-Cyrl-CS"/>
              </w:rPr>
              <w:t xml:space="preserve">дин. </w:t>
            </w:r>
          </w:p>
        </w:tc>
        <w:tc>
          <w:tcPr>
            <w:tcW w:w="648" w:type="pct"/>
            <w:shd w:val="clear" w:color="auto" w:fill="C6D9F1" w:themeFill="text2" w:themeFillTint="33"/>
            <w:vAlign w:val="center"/>
          </w:tcPr>
          <w:p w:rsidR="002D5D85" w:rsidRPr="00AD165D" w:rsidRDefault="002D5D85" w:rsidP="00BC01DC">
            <w:pPr>
              <w:spacing w:before="0"/>
              <w:jc w:val="center"/>
              <w:rPr>
                <w:rFonts w:cs="Arial"/>
                <w:b/>
                <w:bCs/>
                <w:iCs/>
                <w:lang w:val="sr-Cyrl-CS"/>
              </w:rPr>
            </w:pPr>
            <w:r w:rsidRPr="00AD165D">
              <w:rPr>
                <w:rFonts w:cs="Arial"/>
                <w:b/>
                <w:bCs/>
                <w:iCs/>
                <w:lang w:val="sr-Cyrl-CS"/>
              </w:rPr>
              <w:t>Укупна цена без ПДВ</w:t>
            </w:r>
          </w:p>
          <w:p w:rsidR="002D5D85" w:rsidRPr="00AD165D" w:rsidRDefault="002D5D85" w:rsidP="00BC01DC">
            <w:pPr>
              <w:spacing w:before="0"/>
              <w:jc w:val="center"/>
              <w:rPr>
                <w:rFonts w:cs="Arial"/>
                <w:b/>
                <w:bCs/>
                <w:iCs/>
                <w:lang w:val="sr-Cyrl-CS"/>
              </w:rPr>
            </w:pPr>
            <w:r w:rsidRPr="00AD165D">
              <w:rPr>
                <w:rFonts w:cs="Arial"/>
                <w:b/>
                <w:bCs/>
                <w:iCs/>
                <w:lang w:val="sr-Cyrl-CS"/>
              </w:rPr>
              <w:t xml:space="preserve">дин. </w:t>
            </w:r>
          </w:p>
        </w:tc>
        <w:tc>
          <w:tcPr>
            <w:tcW w:w="730" w:type="pct"/>
            <w:shd w:val="clear" w:color="auto" w:fill="C6D9F1" w:themeFill="text2" w:themeFillTint="33"/>
            <w:vAlign w:val="center"/>
          </w:tcPr>
          <w:p w:rsidR="002D5D85" w:rsidRPr="00AD165D" w:rsidRDefault="002D5D85" w:rsidP="00BC01DC">
            <w:pPr>
              <w:spacing w:before="0"/>
              <w:jc w:val="center"/>
              <w:rPr>
                <w:rFonts w:cs="Arial"/>
                <w:b/>
                <w:bCs/>
                <w:iCs/>
                <w:lang w:val="sr-Cyrl-CS"/>
              </w:rPr>
            </w:pPr>
            <w:r w:rsidRPr="00AD165D">
              <w:rPr>
                <w:rFonts w:cs="Arial"/>
                <w:b/>
                <w:bCs/>
                <w:iCs/>
                <w:lang w:val="sr-Cyrl-CS"/>
              </w:rPr>
              <w:t>Укупна цена са ПДВ</w:t>
            </w:r>
          </w:p>
          <w:p w:rsidR="002D5D85" w:rsidRPr="00AD165D" w:rsidRDefault="002D5D85" w:rsidP="00BC01DC">
            <w:pPr>
              <w:spacing w:before="0"/>
              <w:jc w:val="center"/>
              <w:rPr>
                <w:rFonts w:cs="Arial"/>
                <w:b/>
                <w:bCs/>
                <w:iCs/>
                <w:lang w:val="sr-Cyrl-CS"/>
              </w:rPr>
            </w:pPr>
            <w:r w:rsidRPr="00AD165D">
              <w:rPr>
                <w:rFonts w:cs="Arial"/>
                <w:b/>
                <w:bCs/>
                <w:iCs/>
                <w:lang w:val="sr-Cyrl-CS"/>
              </w:rPr>
              <w:t xml:space="preserve">дин. </w:t>
            </w:r>
          </w:p>
        </w:tc>
      </w:tr>
      <w:tr w:rsidR="002D5D85" w:rsidRPr="00AD165D" w:rsidTr="0099545B">
        <w:tc>
          <w:tcPr>
            <w:tcW w:w="350"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(1)</w:t>
            </w:r>
          </w:p>
        </w:tc>
        <w:tc>
          <w:tcPr>
            <w:tcW w:w="1284"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(2)</w:t>
            </w:r>
          </w:p>
        </w:tc>
        <w:tc>
          <w:tcPr>
            <w:tcW w:w="559"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(3)</w:t>
            </w:r>
          </w:p>
        </w:tc>
        <w:tc>
          <w:tcPr>
            <w:tcW w:w="348"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(4)</w:t>
            </w:r>
          </w:p>
        </w:tc>
        <w:tc>
          <w:tcPr>
            <w:tcW w:w="490"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(5)</w:t>
            </w:r>
          </w:p>
        </w:tc>
        <w:tc>
          <w:tcPr>
            <w:tcW w:w="591"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(6)</w:t>
            </w:r>
          </w:p>
        </w:tc>
        <w:tc>
          <w:tcPr>
            <w:tcW w:w="648"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(7)</w:t>
            </w:r>
          </w:p>
        </w:tc>
        <w:tc>
          <w:tcPr>
            <w:tcW w:w="730" w:type="pct"/>
            <w:shd w:val="clear" w:color="auto" w:fill="auto"/>
          </w:tcPr>
          <w:p w:rsidR="002D5D85" w:rsidRPr="00AD165D" w:rsidRDefault="002D5D85" w:rsidP="00BC01DC">
            <w:pPr>
              <w:spacing w:before="0"/>
              <w:jc w:val="center"/>
              <w:rPr>
                <w:rFonts w:cs="Arial"/>
                <w:b/>
                <w:bCs/>
                <w:iCs/>
                <w:lang w:val="sr-Cyrl-CS"/>
              </w:rPr>
            </w:pPr>
            <w:r w:rsidRPr="00AD165D">
              <w:rPr>
                <w:rFonts w:cs="Arial"/>
                <w:b/>
                <w:bCs/>
                <w:iCs/>
                <w:lang w:val="sr-Cyrl-CS"/>
              </w:rPr>
              <w:t>(8)</w:t>
            </w:r>
          </w:p>
        </w:tc>
      </w:tr>
      <w:tr w:rsidR="008E63C6" w:rsidRPr="00AD165D" w:rsidTr="0099545B">
        <w:tc>
          <w:tcPr>
            <w:tcW w:w="350" w:type="pct"/>
            <w:shd w:val="clear" w:color="auto" w:fill="auto"/>
            <w:vAlign w:val="center"/>
          </w:tcPr>
          <w:p w:rsidR="008E63C6" w:rsidRPr="00B06D2A" w:rsidRDefault="008E63C6" w:rsidP="008E63C6">
            <w:pPr>
              <w:jc w:val="center"/>
              <w:rPr>
                <w:rFonts w:cs="Arial"/>
                <w:sz w:val="24"/>
                <w:szCs w:val="24"/>
                <w:lang w:val="sr-Latn-RS" w:eastAsia="hr-HR"/>
              </w:rPr>
            </w:pPr>
            <w:r>
              <w:rPr>
                <w:rFonts w:cs="Arial"/>
                <w:sz w:val="24"/>
                <w:szCs w:val="24"/>
                <w:lang w:val="sr-Latn-RS" w:eastAsia="hr-HR"/>
              </w:rPr>
              <w:t>1.</w:t>
            </w:r>
          </w:p>
        </w:tc>
        <w:tc>
          <w:tcPr>
            <w:tcW w:w="1284" w:type="pct"/>
            <w:shd w:val="clear" w:color="auto" w:fill="auto"/>
          </w:tcPr>
          <w:p w:rsidR="008E63C6" w:rsidRPr="00F96367" w:rsidRDefault="008E63C6" w:rsidP="0099545B">
            <w:pPr>
              <w:jc w:val="left"/>
              <w:rPr>
                <w:rFonts w:cs="Arial"/>
                <w:color w:val="000000"/>
              </w:rPr>
            </w:pPr>
            <w:r>
              <w:rPr>
                <w:rFonts w:cs="Arial"/>
                <w:color w:val="000000"/>
              </w:rPr>
              <w:t>Tранспорт опреме до локације бунара и назад.</w:t>
            </w:r>
            <w:r>
              <w:rPr>
                <w:rFonts w:cs="Arial"/>
                <w:color w:val="000000"/>
              </w:rPr>
              <w:br/>
            </w:r>
          </w:p>
        </w:tc>
        <w:tc>
          <w:tcPr>
            <w:tcW w:w="559" w:type="pct"/>
            <w:shd w:val="clear" w:color="auto" w:fill="auto"/>
            <w:vAlign w:val="center"/>
          </w:tcPr>
          <w:p w:rsidR="008E63C6" w:rsidRPr="00B06D2A" w:rsidRDefault="0099545B" w:rsidP="008E63C6">
            <w:pPr>
              <w:jc w:val="center"/>
              <w:rPr>
                <w:rFonts w:cs="Arial"/>
                <w:sz w:val="24"/>
                <w:szCs w:val="24"/>
                <w:lang w:val="sr-Cyrl-RS" w:eastAsia="hr-HR"/>
              </w:rPr>
            </w:pPr>
            <w:r>
              <w:rPr>
                <w:rFonts w:cs="Arial"/>
                <w:sz w:val="24"/>
                <w:szCs w:val="24"/>
                <w:lang w:val="sr-Cyrl-RS" w:eastAsia="hr-HR"/>
              </w:rPr>
              <w:t>комплет</w:t>
            </w:r>
          </w:p>
        </w:tc>
        <w:tc>
          <w:tcPr>
            <w:tcW w:w="348"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1</w:t>
            </w:r>
          </w:p>
        </w:tc>
        <w:tc>
          <w:tcPr>
            <w:tcW w:w="490" w:type="pct"/>
            <w:shd w:val="clear" w:color="auto" w:fill="auto"/>
            <w:vAlign w:val="center"/>
          </w:tcPr>
          <w:p w:rsidR="008E63C6" w:rsidRPr="00AD165D" w:rsidRDefault="008E63C6" w:rsidP="008E63C6">
            <w:pPr>
              <w:spacing w:before="0"/>
              <w:jc w:val="center"/>
              <w:rPr>
                <w:rFonts w:cs="Arial"/>
                <w:b/>
                <w:bCs/>
                <w:iCs/>
              </w:rPr>
            </w:pPr>
          </w:p>
        </w:tc>
        <w:tc>
          <w:tcPr>
            <w:tcW w:w="591" w:type="pct"/>
            <w:shd w:val="clear" w:color="auto" w:fill="auto"/>
            <w:vAlign w:val="center"/>
          </w:tcPr>
          <w:p w:rsidR="008E63C6" w:rsidRPr="00AD165D" w:rsidRDefault="008E63C6" w:rsidP="008E63C6">
            <w:pPr>
              <w:spacing w:before="0"/>
              <w:jc w:val="center"/>
              <w:rPr>
                <w:rFonts w:cs="Arial"/>
                <w:b/>
                <w:bCs/>
                <w:iCs/>
              </w:rPr>
            </w:pPr>
          </w:p>
        </w:tc>
        <w:tc>
          <w:tcPr>
            <w:tcW w:w="648" w:type="pct"/>
            <w:shd w:val="clear" w:color="auto" w:fill="auto"/>
            <w:vAlign w:val="center"/>
          </w:tcPr>
          <w:p w:rsidR="008E63C6" w:rsidRPr="00AD165D" w:rsidRDefault="008E63C6" w:rsidP="008E63C6">
            <w:pPr>
              <w:spacing w:before="0"/>
              <w:jc w:val="center"/>
              <w:rPr>
                <w:rFonts w:cs="Arial"/>
                <w:b/>
                <w:bCs/>
                <w:iCs/>
              </w:rPr>
            </w:pPr>
          </w:p>
        </w:tc>
        <w:tc>
          <w:tcPr>
            <w:tcW w:w="730" w:type="pct"/>
            <w:shd w:val="clear" w:color="auto" w:fill="auto"/>
            <w:vAlign w:val="center"/>
          </w:tcPr>
          <w:p w:rsidR="008E63C6" w:rsidRPr="00AD165D" w:rsidRDefault="008E63C6" w:rsidP="008E63C6">
            <w:pPr>
              <w:spacing w:before="0"/>
              <w:jc w:val="center"/>
              <w:rPr>
                <w:rFonts w:cs="Arial"/>
                <w:b/>
                <w:bCs/>
                <w:iCs/>
              </w:rPr>
            </w:pPr>
          </w:p>
        </w:tc>
      </w:tr>
      <w:tr w:rsidR="008E63C6" w:rsidRPr="00AD165D" w:rsidTr="0099545B">
        <w:tc>
          <w:tcPr>
            <w:tcW w:w="350"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2.</w:t>
            </w:r>
          </w:p>
        </w:tc>
        <w:tc>
          <w:tcPr>
            <w:tcW w:w="1284" w:type="pct"/>
            <w:shd w:val="clear" w:color="auto" w:fill="auto"/>
          </w:tcPr>
          <w:p w:rsidR="008E63C6" w:rsidRPr="00F96367" w:rsidRDefault="008E63C6" w:rsidP="008E63C6">
            <w:pPr>
              <w:jc w:val="left"/>
              <w:rPr>
                <w:rFonts w:cs="Arial"/>
                <w:color w:val="000000"/>
              </w:rPr>
            </w:pPr>
            <w:r>
              <w:rPr>
                <w:rFonts w:cs="Arial"/>
                <w:color w:val="000000"/>
              </w:rPr>
              <w:t xml:space="preserve">Демонтажа и монтажа пумпе и потисног цевовода. </w:t>
            </w:r>
            <w:r>
              <w:rPr>
                <w:rFonts w:cs="Arial"/>
                <w:color w:val="000000"/>
              </w:rPr>
              <w:br/>
              <w:t>Укупно 12 бунара</w:t>
            </w:r>
          </w:p>
        </w:tc>
        <w:tc>
          <w:tcPr>
            <w:tcW w:w="559"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ком</w:t>
            </w:r>
          </w:p>
        </w:tc>
        <w:tc>
          <w:tcPr>
            <w:tcW w:w="348" w:type="pct"/>
            <w:shd w:val="clear" w:color="auto" w:fill="auto"/>
            <w:vAlign w:val="center"/>
          </w:tcPr>
          <w:p w:rsidR="008E63C6" w:rsidRPr="00AC017E" w:rsidRDefault="008E63C6" w:rsidP="008E63C6">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2</w:t>
            </w:r>
          </w:p>
        </w:tc>
        <w:tc>
          <w:tcPr>
            <w:tcW w:w="490" w:type="pct"/>
            <w:shd w:val="clear" w:color="auto" w:fill="auto"/>
            <w:vAlign w:val="center"/>
          </w:tcPr>
          <w:p w:rsidR="008E63C6" w:rsidRPr="00AD165D" w:rsidRDefault="008E63C6" w:rsidP="008E63C6">
            <w:pPr>
              <w:spacing w:before="0"/>
              <w:jc w:val="center"/>
              <w:rPr>
                <w:rFonts w:cs="Arial"/>
                <w:b/>
                <w:bCs/>
                <w:iCs/>
              </w:rPr>
            </w:pPr>
          </w:p>
        </w:tc>
        <w:tc>
          <w:tcPr>
            <w:tcW w:w="591" w:type="pct"/>
            <w:shd w:val="clear" w:color="auto" w:fill="auto"/>
            <w:vAlign w:val="center"/>
          </w:tcPr>
          <w:p w:rsidR="008E63C6" w:rsidRPr="00AD165D" w:rsidRDefault="008E63C6" w:rsidP="008E63C6">
            <w:pPr>
              <w:spacing w:before="0"/>
              <w:jc w:val="center"/>
              <w:rPr>
                <w:rFonts w:cs="Arial"/>
                <w:b/>
                <w:bCs/>
                <w:iCs/>
              </w:rPr>
            </w:pPr>
          </w:p>
        </w:tc>
        <w:tc>
          <w:tcPr>
            <w:tcW w:w="648" w:type="pct"/>
            <w:shd w:val="clear" w:color="auto" w:fill="auto"/>
            <w:vAlign w:val="center"/>
          </w:tcPr>
          <w:p w:rsidR="008E63C6" w:rsidRPr="00AD165D" w:rsidRDefault="008E63C6" w:rsidP="008E63C6">
            <w:pPr>
              <w:spacing w:before="0"/>
              <w:jc w:val="center"/>
              <w:rPr>
                <w:rFonts w:cs="Arial"/>
                <w:b/>
                <w:bCs/>
                <w:iCs/>
              </w:rPr>
            </w:pPr>
          </w:p>
        </w:tc>
        <w:tc>
          <w:tcPr>
            <w:tcW w:w="730" w:type="pct"/>
            <w:shd w:val="clear" w:color="auto" w:fill="auto"/>
            <w:vAlign w:val="center"/>
          </w:tcPr>
          <w:p w:rsidR="008E63C6" w:rsidRPr="00AD165D" w:rsidRDefault="008E63C6" w:rsidP="008E63C6">
            <w:pPr>
              <w:spacing w:before="0"/>
              <w:jc w:val="center"/>
              <w:rPr>
                <w:rFonts w:cs="Arial"/>
                <w:b/>
                <w:bCs/>
                <w:iCs/>
              </w:rPr>
            </w:pPr>
          </w:p>
        </w:tc>
      </w:tr>
      <w:tr w:rsidR="008E63C6" w:rsidRPr="00AD165D" w:rsidTr="0099545B">
        <w:tc>
          <w:tcPr>
            <w:tcW w:w="350"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3.</w:t>
            </w:r>
          </w:p>
        </w:tc>
        <w:tc>
          <w:tcPr>
            <w:tcW w:w="1284" w:type="pct"/>
            <w:shd w:val="clear" w:color="auto" w:fill="auto"/>
          </w:tcPr>
          <w:p w:rsidR="008E63C6" w:rsidRPr="00F96367" w:rsidRDefault="008E63C6" w:rsidP="008E63C6">
            <w:pPr>
              <w:jc w:val="left"/>
              <w:rPr>
                <w:rFonts w:cs="Arial"/>
                <w:color w:val="000000"/>
              </w:rPr>
            </w:pPr>
            <w:r>
              <w:rPr>
                <w:rFonts w:cs="Arial"/>
                <w:color w:val="000000"/>
              </w:rPr>
              <w:t xml:space="preserve">Снимање бунара колор ТВ камером. </w:t>
            </w:r>
            <w:r>
              <w:rPr>
                <w:rFonts w:cs="Arial"/>
                <w:color w:val="000000"/>
              </w:rPr>
              <w:br/>
              <w:t>Укупно 11 бунара</w:t>
            </w:r>
          </w:p>
        </w:tc>
        <w:tc>
          <w:tcPr>
            <w:tcW w:w="559"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ком</w:t>
            </w:r>
          </w:p>
        </w:tc>
        <w:tc>
          <w:tcPr>
            <w:tcW w:w="348" w:type="pct"/>
            <w:shd w:val="clear" w:color="auto" w:fill="auto"/>
            <w:vAlign w:val="center"/>
          </w:tcPr>
          <w:p w:rsidR="008E63C6" w:rsidRPr="00AC017E" w:rsidRDefault="008E63C6" w:rsidP="008E63C6">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1</w:t>
            </w:r>
          </w:p>
        </w:tc>
        <w:tc>
          <w:tcPr>
            <w:tcW w:w="490" w:type="pct"/>
            <w:shd w:val="clear" w:color="auto" w:fill="auto"/>
            <w:vAlign w:val="center"/>
          </w:tcPr>
          <w:p w:rsidR="008E63C6" w:rsidRPr="00AD165D" w:rsidRDefault="008E63C6" w:rsidP="008E63C6">
            <w:pPr>
              <w:spacing w:before="0"/>
              <w:jc w:val="center"/>
              <w:rPr>
                <w:rFonts w:cs="Arial"/>
                <w:b/>
                <w:bCs/>
                <w:iCs/>
              </w:rPr>
            </w:pPr>
          </w:p>
        </w:tc>
        <w:tc>
          <w:tcPr>
            <w:tcW w:w="591" w:type="pct"/>
            <w:shd w:val="clear" w:color="auto" w:fill="auto"/>
            <w:vAlign w:val="center"/>
          </w:tcPr>
          <w:p w:rsidR="008E63C6" w:rsidRPr="00AD165D" w:rsidRDefault="008E63C6" w:rsidP="008E63C6">
            <w:pPr>
              <w:spacing w:before="0"/>
              <w:jc w:val="center"/>
              <w:rPr>
                <w:rFonts w:cs="Arial"/>
                <w:b/>
                <w:bCs/>
                <w:iCs/>
              </w:rPr>
            </w:pPr>
          </w:p>
        </w:tc>
        <w:tc>
          <w:tcPr>
            <w:tcW w:w="648" w:type="pct"/>
            <w:shd w:val="clear" w:color="auto" w:fill="auto"/>
            <w:vAlign w:val="center"/>
          </w:tcPr>
          <w:p w:rsidR="008E63C6" w:rsidRPr="00AD165D" w:rsidRDefault="008E63C6" w:rsidP="008E63C6">
            <w:pPr>
              <w:spacing w:before="0"/>
              <w:jc w:val="center"/>
              <w:rPr>
                <w:rFonts w:cs="Arial"/>
                <w:b/>
                <w:bCs/>
                <w:iCs/>
              </w:rPr>
            </w:pPr>
          </w:p>
        </w:tc>
        <w:tc>
          <w:tcPr>
            <w:tcW w:w="730" w:type="pct"/>
            <w:shd w:val="clear" w:color="auto" w:fill="auto"/>
            <w:vAlign w:val="center"/>
          </w:tcPr>
          <w:p w:rsidR="008E63C6" w:rsidRPr="00AD165D" w:rsidRDefault="008E63C6" w:rsidP="008E63C6">
            <w:pPr>
              <w:spacing w:before="0"/>
              <w:jc w:val="center"/>
              <w:rPr>
                <w:rFonts w:cs="Arial"/>
                <w:b/>
                <w:bCs/>
                <w:iCs/>
              </w:rPr>
            </w:pPr>
          </w:p>
        </w:tc>
      </w:tr>
      <w:tr w:rsidR="008E63C6" w:rsidRPr="00AD165D" w:rsidTr="0099545B">
        <w:tc>
          <w:tcPr>
            <w:tcW w:w="350"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4.</w:t>
            </w:r>
          </w:p>
        </w:tc>
        <w:tc>
          <w:tcPr>
            <w:tcW w:w="1284" w:type="pct"/>
            <w:shd w:val="clear" w:color="auto" w:fill="auto"/>
          </w:tcPr>
          <w:p w:rsidR="008E63C6" w:rsidRPr="00F96367" w:rsidRDefault="008E63C6" w:rsidP="008E63C6">
            <w:pPr>
              <w:jc w:val="left"/>
              <w:rPr>
                <w:rFonts w:cs="Arial"/>
                <w:color w:val="000000"/>
              </w:rPr>
            </w:pPr>
            <w:r>
              <w:rPr>
                <w:rFonts w:cs="Arial"/>
                <w:color w:val="000000"/>
              </w:rPr>
              <w:t>Испирање бунара ер-лифт методом, у трајању од  8 часова по бунару</w:t>
            </w:r>
            <w:r>
              <w:rPr>
                <w:rFonts w:cs="Arial"/>
                <w:color w:val="000000"/>
              </w:rPr>
              <w:br/>
              <w:t>Укупно 96 часова</w:t>
            </w:r>
          </w:p>
        </w:tc>
        <w:tc>
          <w:tcPr>
            <w:tcW w:w="559"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час</w:t>
            </w:r>
          </w:p>
        </w:tc>
        <w:tc>
          <w:tcPr>
            <w:tcW w:w="348" w:type="pct"/>
            <w:shd w:val="clear" w:color="auto" w:fill="auto"/>
            <w:vAlign w:val="center"/>
          </w:tcPr>
          <w:p w:rsidR="008E63C6" w:rsidRPr="00AC017E" w:rsidRDefault="008E63C6" w:rsidP="008E63C6">
            <w:pPr>
              <w:jc w:val="center"/>
              <w:rPr>
                <w:rFonts w:cs="Arial"/>
                <w:sz w:val="24"/>
                <w:szCs w:val="24"/>
                <w:lang w:val="sr-Latn-RS" w:eastAsia="hr-HR"/>
              </w:rPr>
            </w:pPr>
            <w:r>
              <w:rPr>
                <w:rFonts w:cs="Arial"/>
                <w:sz w:val="24"/>
                <w:szCs w:val="24"/>
                <w:lang w:val="sr-Latn-RS" w:eastAsia="hr-HR"/>
              </w:rPr>
              <w:t>96</w:t>
            </w:r>
          </w:p>
        </w:tc>
        <w:tc>
          <w:tcPr>
            <w:tcW w:w="490" w:type="pct"/>
            <w:shd w:val="clear" w:color="auto" w:fill="auto"/>
            <w:vAlign w:val="center"/>
          </w:tcPr>
          <w:p w:rsidR="008E63C6" w:rsidRPr="00AD165D" w:rsidRDefault="008E63C6" w:rsidP="008E63C6">
            <w:pPr>
              <w:spacing w:before="0"/>
              <w:jc w:val="center"/>
              <w:rPr>
                <w:rFonts w:cs="Arial"/>
                <w:b/>
                <w:bCs/>
                <w:iCs/>
              </w:rPr>
            </w:pPr>
          </w:p>
        </w:tc>
        <w:tc>
          <w:tcPr>
            <w:tcW w:w="591" w:type="pct"/>
            <w:shd w:val="clear" w:color="auto" w:fill="auto"/>
            <w:vAlign w:val="center"/>
          </w:tcPr>
          <w:p w:rsidR="008E63C6" w:rsidRPr="00AD165D" w:rsidRDefault="008E63C6" w:rsidP="008E63C6">
            <w:pPr>
              <w:spacing w:before="0"/>
              <w:jc w:val="center"/>
              <w:rPr>
                <w:rFonts w:cs="Arial"/>
                <w:b/>
                <w:bCs/>
                <w:iCs/>
              </w:rPr>
            </w:pPr>
          </w:p>
        </w:tc>
        <w:tc>
          <w:tcPr>
            <w:tcW w:w="648" w:type="pct"/>
            <w:shd w:val="clear" w:color="auto" w:fill="auto"/>
            <w:vAlign w:val="center"/>
          </w:tcPr>
          <w:p w:rsidR="008E63C6" w:rsidRPr="00AD165D" w:rsidRDefault="008E63C6" w:rsidP="008E63C6">
            <w:pPr>
              <w:spacing w:before="0"/>
              <w:jc w:val="center"/>
              <w:rPr>
                <w:rFonts w:cs="Arial"/>
                <w:b/>
                <w:bCs/>
                <w:iCs/>
              </w:rPr>
            </w:pPr>
          </w:p>
        </w:tc>
        <w:tc>
          <w:tcPr>
            <w:tcW w:w="730" w:type="pct"/>
            <w:shd w:val="clear" w:color="auto" w:fill="auto"/>
            <w:vAlign w:val="center"/>
          </w:tcPr>
          <w:p w:rsidR="008E63C6" w:rsidRPr="00AD165D" w:rsidRDefault="008E63C6" w:rsidP="008E63C6">
            <w:pPr>
              <w:spacing w:before="0"/>
              <w:jc w:val="center"/>
              <w:rPr>
                <w:rFonts w:cs="Arial"/>
                <w:b/>
                <w:bCs/>
                <w:iCs/>
              </w:rPr>
            </w:pPr>
          </w:p>
        </w:tc>
      </w:tr>
      <w:tr w:rsidR="008E63C6" w:rsidRPr="00AD165D" w:rsidTr="0099545B">
        <w:tc>
          <w:tcPr>
            <w:tcW w:w="350"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5.</w:t>
            </w:r>
          </w:p>
        </w:tc>
        <w:tc>
          <w:tcPr>
            <w:tcW w:w="1284" w:type="pct"/>
            <w:shd w:val="clear" w:color="auto" w:fill="auto"/>
          </w:tcPr>
          <w:p w:rsidR="008E63C6" w:rsidRDefault="008E63C6" w:rsidP="008E63C6">
            <w:pPr>
              <w:jc w:val="left"/>
              <w:rPr>
                <w:rFonts w:cs="Arial"/>
                <w:color w:val="000000"/>
              </w:rPr>
            </w:pPr>
            <w:r>
              <w:rPr>
                <w:rFonts w:cs="Arial"/>
                <w:color w:val="000000"/>
              </w:rPr>
              <w:t>Тестирање издашности бунара у трајању 12 часова, 3х3</w:t>
            </w:r>
            <w:r>
              <w:rPr>
                <w:rFonts w:cs="Arial"/>
                <w:color w:val="000000"/>
                <w:lang w:val="sr-Cyrl-RS"/>
              </w:rPr>
              <w:t xml:space="preserve"> </w:t>
            </w:r>
            <w:r>
              <w:rPr>
                <w:rFonts w:cs="Arial"/>
                <w:color w:val="000000"/>
              </w:rPr>
              <w:t>снижења и 3 часа повратак.</w:t>
            </w:r>
          </w:p>
          <w:p w:rsidR="008E63C6" w:rsidRPr="00F96367" w:rsidRDefault="008E63C6" w:rsidP="008E63C6">
            <w:pPr>
              <w:jc w:val="left"/>
              <w:rPr>
                <w:rFonts w:cs="Arial"/>
                <w:color w:val="000000"/>
              </w:rPr>
            </w:pPr>
            <w:r>
              <w:rPr>
                <w:rFonts w:cs="Arial"/>
                <w:color w:val="000000"/>
              </w:rPr>
              <w:t>Укупно 148 часова</w:t>
            </w:r>
          </w:p>
        </w:tc>
        <w:tc>
          <w:tcPr>
            <w:tcW w:w="559"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час</w:t>
            </w:r>
          </w:p>
        </w:tc>
        <w:tc>
          <w:tcPr>
            <w:tcW w:w="348" w:type="pct"/>
            <w:shd w:val="clear" w:color="auto" w:fill="auto"/>
            <w:vAlign w:val="center"/>
          </w:tcPr>
          <w:p w:rsidR="008E63C6" w:rsidRPr="00AC017E" w:rsidRDefault="008E63C6" w:rsidP="008E63C6">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48</w:t>
            </w:r>
          </w:p>
        </w:tc>
        <w:tc>
          <w:tcPr>
            <w:tcW w:w="490" w:type="pct"/>
            <w:shd w:val="clear" w:color="auto" w:fill="auto"/>
            <w:vAlign w:val="center"/>
          </w:tcPr>
          <w:p w:rsidR="008E63C6" w:rsidRPr="00AD165D" w:rsidRDefault="008E63C6" w:rsidP="008E63C6">
            <w:pPr>
              <w:spacing w:before="0"/>
              <w:jc w:val="center"/>
              <w:rPr>
                <w:rFonts w:cs="Arial"/>
                <w:b/>
                <w:bCs/>
                <w:iCs/>
              </w:rPr>
            </w:pPr>
          </w:p>
        </w:tc>
        <w:tc>
          <w:tcPr>
            <w:tcW w:w="591" w:type="pct"/>
            <w:shd w:val="clear" w:color="auto" w:fill="auto"/>
            <w:vAlign w:val="center"/>
          </w:tcPr>
          <w:p w:rsidR="008E63C6" w:rsidRPr="00AD165D" w:rsidRDefault="008E63C6" w:rsidP="008E63C6">
            <w:pPr>
              <w:spacing w:before="0"/>
              <w:jc w:val="center"/>
              <w:rPr>
                <w:rFonts w:cs="Arial"/>
                <w:b/>
                <w:bCs/>
                <w:iCs/>
              </w:rPr>
            </w:pPr>
          </w:p>
        </w:tc>
        <w:tc>
          <w:tcPr>
            <w:tcW w:w="648" w:type="pct"/>
            <w:shd w:val="clear" w:color="auto" w:fill="auto"/>
            <w:vAlign w:val="center"/>
          </w:tcPr>
          <w:p w:rsidR="008E63C6" w:rsidRPr="00AD165D" w:rsidRDefault="008E63C6" w:rsidP="008E63C6">
            <w:pPr>
              <w:spacing w:before="0"/>
              <w:jc w:val="center"/>
              <w:rPr>
                <w:rFonts w:cs="Arial"/>
                <w:b/>
                <w:bCs/>
                <w:iCs/>
              </w:rPr>
            </w:pPr>
          </w:p>
        </w:tc>
        <w:tc>
          <w:tcPr>
            <w:tcW w:w="730" w:type="pct"/>
            <w:shd w:val="clear" w:color="auto" w:fill="auto"/>
            <w:vAlign w:val="center"/>
          </w:tcPr>
          <w:p w:rsidR="008E63C6" w:rsidRPr="00AD165D" w:rsidRDefault="008E63C6" w:rsidP="008E63C6">
            <w:pPr>
              <w:spacing w:before="0"/>
              <w:jc w:val="center"/>
              <w:rPr>
                <w:rFonts w:cs="Arial"/>
                <w:b/>
                <w:bCs/>
                <w:iCs/>
              </w:rPr>
            </w:pPr>
          </w:p>
        </w:tc>
      </w:tr>
      <w:tr w:rsidR="008E63C6" w:rsidRPr="00AD165D" w:rsidTr="0099545B">
        <w:tc>
          <w:tcPr>
            <w:tcW w:w="350"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6.</w:t>
            </w:r>
          </w:p>
        </w:tc>
        <w:tc>
          <w:tcPr>
            <w:tcW w:w="1284" w:type="pct"/>
            <w:shd w:val="clear" w:color="auto" w:fill="auto"/>
          </w:tcPr>
          <w:p w:rsidR="008E63C6" w:rsidRPr="00A85FE1" w:rsidRDefault="008E63C6" w:rsidP="0099545B">
            <w:pPr>
              <w:jc w:val="left"/>
              <w:rPr>
                <w:rFonts w:cs="Arial"/>
                <w:color w:val="000000"/>
              </w:rPr>
            </w:pPr>
            <w:r>
              <w:rPr>
                <w:rFonts w:cs="Arial"/>
                <w:color w:val="000000"/>
              </w:rPr>
              <w:t xml:space="preserve">Израда извештаја о стању бунара, хидрауличким  карактеристикама и експлоатационим могућностима. </w:t>
            </w:r>
            <w:r>
              <w:rPr>
                <w:rFonts w:cs="Arial"/>
                <w:color w:val="000000"/>
              </w:rPr>
              <w:br/>
            </w:r>
          </w:p>
        </w:tc>
        <w:tc>
          <w:tcPr>
            <w:tcW w:w="559" w:type="pct"/>
            <w:shd w:val="clear" w:color="auto" w:fill="auto"/>
            <w:vAlign w:val="center"/>
          </w:tcPr>
          <w:p w:rsidR="008E63C6" w:rsidRPr="00930E8A" w:rsidRDefault="0099545B" w:rsidP="008E63C6">
            <w:pPr>
              <w:jc w:val="center"/>
              <w:rPr>
                <w:rFonts w:cs="Arial"/>
                <w:sz w:val="24"/>
                <w:szCs w:val="24"/>
                <w:lang w:val="sr-Cyrl-CS" w:eastAsia="hr-HR"/>
              </w:rPr>
            </w:pPr>
            <w:r>
              <w:rPr>
                <w:rFonts w:cs="Arial"/>
                <w:sz w:val="24"/>
                <w:szCs w:val="24"/>
                <w:lang w:val="sr-Cyrl-RS" w:eastAsia="hr-HR"/>
              </w:rPr>
              <w:t>комплет</w:t>
            </w:r>
          </w:p>
        </w:tc>
        <w:tc>
          <w:tcPr>
            <w:tcW w:w="348" w:type="pct"/>
            <w:shd w:val="clear" w:color="auto" w:fill="auto"/>
            <w:vAlign w:val="center"/>
          </w:tcPr>
          <w:p w:rsidR="008E63C6" w:rsidRPr="00930E8A" w:rsidRDefault="008E63C6" w:rsidP="008E63C6">
            <w:pPr>
              <w:jc w:val="center"/>
              <w:rPr>
                <w:rFonts w:cs="Arial"/>
                <w:sz w:val="24"/>
                <w:szCs w:val="24"/>
                <w:lang w:val="sr-Cyrl-CS" w:eastAsia="hr-HR"/>
              </w:rPr>
            </w:pPr>
            <w:r>
              <w:rPr>
                <w:rFonts w:cs="Arial"/>
                <w:sz w:val="24"/>
                <w:szCs w:val="24"/>
                <w:lang w:val="sr-Cyrl-CS" w:eastAsia="hr-HR"/>
              </w:rPr>
              <w:t>1</w:t>
            </w:r>
          </w:p>
        </w:tc>
        <w:tc>
          <w:tcPr>
            <w:tcW w:w="490" w:type="pct"/>
            <w:shd w:val="clear" w:color="auto" w:fill="auto"/>
            <w:vAlign w:val="center"/>
          </w:tcPr>
          <w:p w:rsidR="008E63C6" w:rsidRPr="00AD165D" w:rsidRDefault="008E63C6" w:rsidP="008E63C6">
            <w:pPr>
              <w:spacing w:before="0"/>
              <w:jc w:val="center"/>
              <w:rPr>
                <w:rFonts w:cs="Arial"/>
                <w:b/>
                <w:bCs/>
                <w:iCs/>
              </w:rPr>
            </w:pPr>
          </w:p>
        </w:tc>
        <w:tc>
          <w:tcPr>
            <w:tcW w:w="591" w:type="pct"/>
            <w:shd w:val="clear" w:color="auto" w:fill="auto"/>
            <w:vAlign w:val="center"/>
          </w:tcPr>
          <w:p w:rsidR="008E63C6" w:rsidRPr="00AD165D" w:rsidRDefault="008E63C6" w:rsidP="008E63C6">
            <w:pPr>
              <w:spacing w:before="0"/>
              <w:jc w:val="center"/>
              <w:rPr>
                <w:rFonts w:cs="Arial"/>
                <w:b/>
                <w:bCs/>
                <w:iCs/>
              </w:rPr>
            </w:pPr>
          </w:p>
        </w:tc>
        <w:tc>
          <w:tcPr>
            <w:tcW w:w="648" w:type="pct"/>
            <w:shd w:val="clear" w:color="auto" w:fill="auto"/>
            <w:vAlign w:val="center"/>
          </w:tcPr>
          <w:p w:rsidR="008E63C6" w:rsidRPr="00AD165D" w:rsidRDefault="008E63C6" w:rsidP="008E63C6">
            <w:pPr>
              <w:spacing w:before="0"/>
              <w:jc w:val="center"/>
              <w:rPr>
                <w:rFonts w:cs="Arial"/>
                <w:b/>
                <w:bCs/>
                <w:iCs/>
              </w:rPr>
            </w:pPr>
          </w:p>
        </w:tc>
        <w:tc>
          <w:tcPr>
            <w:tcW w:w="730" w:type="pct"/>
            <w:shd w:val="clear" w:color="auto" w:fill="auto"/>
            <w:vAlign w:val="center"/>
          </w:tcPr>
          <w:p w:rsidR="008E63C6" w:rsidRPr="00AD165D" w:rsidRDefault="008E63C6" w:rsidP="008E63C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806E26" w:rsidTr="00BE2EA9">
        <w:trPr>
          <w:trHeight w:val="418"/>
        </w:trPr>
        <w:tc>
          <w:tcPr>
            <w:tcW w:w="568" w:type="dxa"/>
            <w:vAlign w:val="center"/>
          </w:tcPr>
          <w:p w:rsidR="007F7D7A" w:rsidRPr="00AD165D" w:rsidRDefault="007F7D7A" w:rsidP="00BE2EA9">
            <w:pPr>
              <w:spacing w:before="0"/>
              <w:jc w:val="center"/>
              <w:rPr>
                <w:rFonts w:cs="Arial"/>
                <w:b/>
                <w:lang w:val="sr-Latn-CS"/>
              </w:rPr>
            </w:pPr>
            <w:r w:rsidRPr="00AD165D">
              <w:rPr>
                <w:rFonts w:cs="Arial"/>
                <w:b/>
              </w:rPr>
              <w:t>I</w:t>
            </w:r>
          </w:p>
        </w:tc>
        <w:tc>
          <w:tcPr>
            <w:tcW w:w="6740" w:type="dxa"/>
          </w:tcPr>
          <w:p w:rsidR="007F7D7A" w:rsidRPr="00AD165D" w:rsidRDefault="007F7D7A" w:rsidP="00BE2EA9">
            <w:pPr>
              <w:spacing w:before="0"/>
              <w:jc w:val="center"/>
              <w:rPr>
                <w:rFonts w:cs="Arial"/>
                <w:b/>
                <w:lang w:val="ru-RU"/>
              </w:rPr>
            </w:pPr>
            <w:r w:rsidRPr="00AD165D">
              <w:rPr>
                <w:rFonts w:cs="Arial"/>
                <w:b/>
                <w:lang w:val="ru-RU"/>
              </w:rPr>
              <w:t>УКУПНО ПОНУЂЕНА ЦЕНА  без ПДВ динара</w:t>
            </w:r>
          </w:p>
          <w:p w:rsidR="007F7D7A" w:rsidRPr="00AD165D" w:rsidRDefault="00766781" w:rsidP="00BE2EA9">
            <w:pPr>
              <w:spacing w:before="0"/>
              <w:jc w:val="center"/>
              <w:rPr>
                <w:rFonts w:cs="Arial"/>
                <w:b/>
                <w:lang w:val="ru-RU"/>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Pr>
                <w:rFonts w:cs="Arial"/>
                <w:b/>
                <w:lang w:val="sr-Cyrl-RS"/>
              </w:rPr>
              <w:t xml:space="preserve"> и</w:t>
            </w:r>
            <w:r w:rsidRPr="00E8192D">
              <w:rPr>
                <w:rFonts w:cs="Arial"/>
                <w:b/>
                <w:lang w:val="sr-Cyrl-RS"/>
              </w:rPr>
              <w:t xml:space="preserve"> у образац понуде)</w:t>
            </w:r>
          </w:p>
        </w:tc>
        <w:tc>
          <w:tcPr>
            <w:tcW w:w="2610" w:type="dxa"/>
          </w:tcPr>
          <w:p w:rsidR="007F7D7A" w:rsidRPr="00AD165D" w:rsidRDefault="007F7D7A" w:rsidP="00BE2EA9">
            <w:pPr>
              <w:spacing w:before="0"/>
              <w:rPr>
                <w:rFonts w:cs="Arial"/>
                <w:lang w:val="ru-RU"/>
              </w:rPr>
            </w:pPr>
          </w:p>
        </w:tc>
      </w:tr>
      <w:tr w:rsidR="007F7D7A" w:rsidRPr="00AD165D" w:rsidTr="00BE2EA9">
        <w:trPr>
          <w:trHeight w:val="610"/>
        </w:trPr>
        <w:tc>
          <w:tcPr>
            <w:tcW w:w="568" w:type="dxa"/>
            <w:tcBorders>
              <w:bottom w:val="single" w:sz="4" w:space="0" w:color="auto"/>
            </w:tcBorders>
            <w:vAlign w:val="center"/>
          </w:tcPr>
          <w:p w:rsidR="007F7D7A" w:rsidRPr="00AD165D" w:rsidRDefault="007F7D7A" w:rsidP="00BE2EA9">
            <w:pPr>
              <w:spacing w:before="0"/>
              <w:jc w:val="center"/>
              <w:rPr>
                <w:rFonts w:cs="Arial"/>
                <w:b/>
                <w:lang w:val="sr-Latn-CS"/>
              </w:rPr>
            </w:pPr>
            <w:r w:rsidRPr="00AD165D">
              <w:rPr>
                <w:rFonts w:cs="Arial"/>
                <w:b/>
                <w:lang w:val="sr-Latn-CS"/>
              </w:rPr>
              <w:t>II</w:t>
            </w:r>
          </w:p>
        </w:tc>
        <w:tc>
          <w:tcPr>
            <w:tcW w:w="6740" w:type="dxa"/>
            <w:tcBorders>
              <w:bottom w:val="single" w:sz="4" w:space="0" w:color="auto"/>
              <w:right w:val="single" w:sz="4" w:space="0" w:color="auto"/>
            </w:tcBorders>
          </w:tcPr>
          <w:p w:rsidR="007F7D7A" w:rsidRPr="00AD165D" w:rsidRDefault="007F7D7A" w:rsidP="00BE2EA9">
            <w:pPr>
              <w:spacing w:before="0"/>
              <w:jc w:val="center"/>
              <w:rPr>
                <w:rFonts w:cs="Arial"/>
                <w:b/>
                <w:lang w:val="ru-RU"/>
              </w:rPr>
            </w:pPr>
            <w:r w:rsidRPr="00AD165D">
              <w:rPr>
                <w:rFonts w:cs="Arial"/>
                <w:b/>
                <w:lang w:val="ru-RU"/>
              </w:rPr>
              <w:t>УКУПАН ИЗНОС  ПДВ динара</w:t>
            </w:r>
          </w:p>
        </w:tc>
        <w:tc>
          <w:tcPr>
            <w:tcW w:w="2610" w:type="dxa"/>
            <w:tcBorders>
              <w:bottom w:val="single" w:sz="4" w:space="0" w:color="auto"/>
              <w:right w:val="single" w:sz="4" w:space="0" w:color="auto"/>
            </w:tcBorders>
          </w:tcPr>
          <w:p w:rsidR="007F7D7A" w:rsidRPr="00AD165D" w:rsidRDefault="007F7D7A" w:rsidP="00BE2EA9">
            <w:pPr>
              <w:spacing w:before="0"/>
              <w:rPr>
                <w:rFonts w:cs="Arial"/>
                <w:lang w:val="ru-RU"/>
              </w:rPr>
            </w:pPr>
          </w:p>
        </w:tc>
      </w:tr>
      <w:tr w:rsidR="007F7D7A" w:rsidRPr="00806E26" w:rsidTr="00BE2EA9">
        <w:trPr>
          <w:trHeight w:val="562"/>
        </w:trPr>
        <w:tc>
          <w:tcPr>
            <w:tcW w:w="568" w:type="dxa"/>
            <w:tcBorders>
              <w:bottom w:val="single" w:sz="4" w:space="0" w:color="auto"/>
            </w:tcBorders>
            <w:vAlign w:val="center"/>
          </w:tcPr>
          <w:p w:rsidR="007F7D7A" w:rsidRPr="00AD165D" w:rsidRDefault="007F7D7A" w:rsidP="00BE2EA9">
            <w:pPr>
              <w:spacing w:before="0"/>
              <w:jc w:val="center"/>
              <w:rPr>
                <w:rFonts w:cs="Arial"/>
                <w:b/>
                <w:lang w:val="sr-Latn-CS"/>
              </w:rPr>
            </w:pPr>
            <w:r w:rsidRPr="00AD165D">
              <w:rPr>
                <w:rFonts w:cs="Arial"/>
                <w:b/>
                <w:lang w:val="sr-Latn-CS"/>
              </w:rPr>
              <w:t>III</w:t>
            </w:r>
          </w:p>
        </w:tc>
        <w:tc>
          <w:tcPr>
            <w:tcW w:w="6740" w:type="dxa"/>
            <w:tcBorders>
              <w:bottom w:val="single" w:sz="4" w:space="0" w:color="auto"/>
              <w:right w:val="single" w:sz="4" w:space="0" w:color="auto"/>
            </w:tcBorders>
          </w:tcPr>
          <w:p w:rsidR="007F7D7A" w:rsidRPr="00AD165D" w:rsidRDefault="007F7D7A" w:rsidP="00BE2EA9">
            <w:pPr>
              <w:spacing w:before="0"/>
              <w:jc w:val="center"/>
              <w:rPr>
                <w:rFonts w:cs="Arial"/>
                <w:b/>
                <w:lang w:val="ru-RU"/>
              </w:rPr>
            </w:pPr>
            <w:r w:rsidRPr="00AD165D">
              <w:rPr>
                <w:rFonts w:cs="Arial"/>
                <w:b/>
                <w:lang w:val="ru-RU"/>
              </w:rPr>
              <w:t>УКУПНО ПОНУЂЕНА ЦЕНА  са ПДВ</w:t>
            </w:r>
          </w:p>
          <w:p w:rsidR="007F7D7A" w:rsidRPr="00AD165D" w:rsidRDefault="007F7D7A" w:rsidP="00BE2EA9">
            <w:pPr>
              <w:spacing w:before="0"/>
              <w:jc w:val="center"/>
              <w:rPr>
                <w:rFonts w:cs="Arial"/>
                <w:b/>
                <w:lang w:val="ru-RU"/>
              </w:rPr>
            </w:pPr>
            <w:r w:rsidRPr="00AD165D">
              <w:rPr>
                <w:rFonts w:cs="Arial"/>
                <w:b/>
                <w:lang w:val="ru-RU"/>
              </w:rPr>
              <w:t>(ред. бр.</w:t>
            </w:r>
            <w:r w:rsidRPr="00AD165D">
              <w:rPr>
                <w:rFonts w:cs="Arial"/>
                <w:b/>
                <w:lang w:val="sr-Latn-CS"/>
              </w:rPr>
              <w:t>I</w:t>
            </w:r>
            <w:r w:rsidRPr="00AD165D">
              <w:rPr>
                <w:rFonts w:cs="Arial"/>
                <w:b/>
                <w:lang w:val="ru-RU"/>
              </w:rPr>
              <w:t>+ред.бр.</w:t>
            </w:r>
            <w:r w:rsidRPr="00AD165D">
              <w:rPr>
                <w:rFonts w:cs="Arial"/>
                <w:b/>
                <w:lang w:val="sr-Latn-CS"/>
              </w:rPr>
              <w:t>II</w:t>
            </w:r>
            <w:r w:rsidRPr="00AD165D">
              <w:rPr>
                <w:rFonts w:cs="Arial"/>
                <w:b/>
                <w:lang w:val="ru-RU"/>
              </w:rPr>
              <w:t>) динара</w:t>
            </w:r>
          </w:p>
        </w:tc>
        <w:tc>
          <w:tcPr>
            <w:tcW w:w="2610" w:type="dxa"/>
            <w:tcBorders>
              <w:bottom w:val="single" w:sz="4" w:space="0" w:color="auto"/>
              <w:right w:val="single" w:sz="4" w:space="0" w:color="auto"/>
            </w:tcBorders>
          </w:tcPr>
          <w:p w:rsidR="007F7D7A" w:rsidRPr="00AD165D" w:rsidRDefault="007F7D7A" w:rsidP="00BE2EA9">
            <w:pPr>
              <w:spacing w:before="0"/>
              <w:rPr>
                <w:rFonts w:cs="Arial"/>
                <w:lang w:val="ru-RU"/>
              </w:rPr>
            </w:pPr>
          </w:p>
        </w:tc>
      </w:tr>
    </w:tbl>
    <w:p w:rsidR="00343A18" w:rsidRPr="00452B75" w:rsidRDefault="00343A18" w:rsidP="00343A18">
      <w:pPr>
        <w:spacing w:before="0"/>
        <w:rPr>
          <w:rFonts w:cs="Arial"/>
          <w:lang w:val="ru-RU"/>
        </w:rPr>
      </w:pPr>
    </w:p>
    <w:p w:rsidR="00343A18" w:rsidRPr="00452B75" w:rsidRDefault="00343A18" w:rsidP="00343A18">
      <w:pPr>
        <w:widowControl w:val="0"/>
        <w:spacing w:before="0"/>
        <w:rPr>
          <w:rFonts w:eastAsia="Arial Unicode MS" w:cs="Arial"/>
          <w:lang w:val="ru-RU"/>
        </w:rPr>
      </w:pPr>
    </w:p>
    <w:p w:rsidR="008E63C6" w:rsidRDefault="008E63C6" w:rsidP="00343A18">
      <w:pPr>
        <w:widowControl w:val="0"/>
        <w:spacing w:before="0"/>
        <w:rPr>
          <w:rFonts w:eastAsia="Arial Unicode MS" w:cs="Arial"/>
        </w:rPr>
      </w:pPr>
    </w:p>
    <w:p w:rsidR="008E63C6" w:rsidRDefault="008E63C6" w:rsidP="00343A18">
      <w:pPr>
        <w:widowControl w:val="0"/>
        <w:spacing w:before="0"/>
        <w:rPr>
          <w:rFonts w:eastAsia="Arial Unicode MS" w:cs="Arial"/>
        </w:rPr>
      </w:pPr>
    </w:p>
    <w:p w:rsidR="008E63C6" w:rsidRDefault="008E63C6" w:rsidP="00343A18">
      <w:pPr>
        <w:widowControl w:val="0"/>
        <w:spacing w:before="0"/>
        <w:rPr>
          <w:rFonts w:eastAsia="Arial Unicode MS" w:cs="Arial"/>
        </w:rPr>
      </w:pPr>
    </w:p>
    <w:p w:rsidR="008E63C6" w:rsidRDefault="008E63C6"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8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D805CB" w:rsidRPr="009A1341" w:rsidTr="00D805CB">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805CB" w:rsidRPr="009A1341" w:rsidRDefault="00D805CB" w:rsidP="006B54B5">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D805CB" w:rsidRPr="009A1341" w:rsidRDefault="00D805CB" w:rsidP="006B54B5">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D805CB" w:rsidRPr="009A1341" w:rsidRDefault="00D805CB" w:rsidP="006B54B5">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D805CB" w:rsidRPr="009A1341" w:rsidRDefault="00D805CB" w:rsidP="006B54B5">
            <w:pPr>
              <w:spacing w:before="0"/>
              <w:jc w:val="center"/>
              <w:rPr>
                <w:rFonts w:cs="Arial"/>
                <w:color w:val="000000" w:themeColor="text1"/>
                <w:lang w:val="sr-Cyrl-RS" w:eastAsia="sr-Latn-CS"/>
              </w:rPr>
            </w:pPr>
          </w:p>
          <w:p w:rsidR="00D805CB" w:rsidRPr="009A1341" w:rsidRDefault="00D805CB" w:rsidP="006B54B5">
            <w:pPr>
              <w:spacing w:before="0"/>
              <w:jc w:val="center"/>
              <w:rPr>
                <w:rFonts w:cs="Arial"/>
                <w:color w:val="000000" w:themeColor="text1"/>
                <w:lang w:val="sr-Cyrl-RS" w:eastAsia="sr-Latn-CS"/>
              </w:rPr>
            </w:pPr>
          </w:p>
          <w:p w:rsidR="00D805CB" w:rsidRPr="009A1341" w:rsidRDefault="00D805CB" w:rsidP="006B54B5">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D805CB" w:rsidRPr="009A1341" w:rsidTr="00D805CB">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805CB" w:rsidRPr="009A1341" w:rsidRDefault="00D805CB" w:rsidP="006B54B5">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D805CB" w:rsidRPr="009A1341" w:rsidRDefault="00D805CB" w:rsidP="006B54B5">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D805CB" w:rsidRPr="009A1341" w:rsidRDefault="00D805CB" w:rsidP="006B54B5">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D805CB" w:rsidRPr="009A1341"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D805CB" w:rsidRPr="009A1341" w:rsidRDefault="00D805CB" w:rsidP="006B54B5">
            <w:pPr>
              <w:spacing w:before="0"/>
              <w:rPr>
                <w:rFonts w:cs="Arial"/>
                <w:lang w:val="sr-Cyrl-RS"/>
              </w:rPr>
            </w:pPr>
          </w:p>
          <w:p w:rsidR="00D805CB" w:rsidRPr="009A1341" w:rsidRDefault="00D805CB" w:rsidP="006B54B5">
            <w:pPr>
              <w:spacing w:before="0"/>
              <w:jc w:val="center"/>
              <w:rPr>
                <w:rFonts w:cs="Arial"/>
              </w:rPr>
            </w:pPr>
            <w:r w:rsidRPr="009A1341">
              <w:rPr>
                <w:rFonts w:cs="Arial"/>
              </w:rPr>
              <w:t>Датум:</w:t>
            </w:r>
          </w:p>
        </w:tc>
        <w:tc>
          <w:tcPr>
            <w:tcW w:w="2075" w:type="dxa"/>
            <w:gridSpan w:val="2"/>
          </w:tcPr>
          <w:p w:rsidR="00D805CB" w:rsidRPr="009A1341" w:rsidRDefault="00D805CB" w:rsidP="006B54B5">
            <w:pPr>
              <w:spacing w:before="0"/>
              <w:jc w:val="center"/>
              <w:rPr>
                <w:rFonts w:cs="Arial"/>
                <w:lang w:val="ru-RU"/>
              </w:rPr>
            </w:pPr>
          </w:p>
        </w:tc>
        <w:tc>
          <w:tcPr>
            <w:tcW w:w="3923" w:type="dxa"/>
            <w:gridSpan w:val="2"/>
          </w:tcPr>
          <w:p w:rsidR="00D805CB" w:rsidRPr="009A1341" w:rsidRDefault="00D805CB" w:rsidP="006B54B5">
            <w:pPr>
              <w:spacing w:before="0"/>
              <w:rPr>
                <w:rFonts w:cs="Arial"/>
                <w:lang w:val="sr-Cyrl-CS"/>
              </w:rPr>
            </w:pPr>
          </w:p>
          <w:p w:rsidR="00D805CB" w:rsidRPr="009A1341" w:rsidRDefault="00D805CB" w:rsidP="006B54B5">
            <w:pPr>
              <w:spacing w:before="0"/>
              <w:jc w:val="center"/>
              <w:rPr>
                <w:rFonts w:cs="Arial"/>
                <w:lang w:val="sr-Cyrl-CS"/>
              </w:rPr>
            </w:pPr>
            <w:r w:rsidRPr="009A1341">
              <w:rPr>
                <w:rFonts w:cs="Arial"/>
                <w:lang w:val="sr-Cyrl-CS"/>
              </w:rPr>
              <w:t>П</w:t>
            </w:r>
            <w:r w:rsidRPr="009A1341">
              <w:rPr>
                <w:rFonts w:cs="Arial"/>
              </w:rPr>
              <w:t>онуђач</w:t>
            </w:r>
          </w:p>
        </w:tc>
      </w:tr>
      <w:tr w:rsidR="00D805CB" w:rsidRPr="009A1341"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D805CB" w:rsidRPr="009A1341" w:rsidRDefault="00D805CB" w:rsidP="006B54B5">
            <w:pPr>
              <w:spacing w:before="0"/>
              <w:jc w:val="center"/>
              <w:rPr>
                <w:rFonts w:cs="Arial"/>
              </w:rPr>
            </w:pPr>
          </w:p>
        </w:tc>
        <w:tc>
          <w:tcPr>
            <w:tcW w:w="2075" w:type="dxa"/>
            <w:gridSpan w:val="2"/>
          </w:tcPr>
          <w:p w:rsidR="00D805CB" w:rsidRPr="009A1341" w:rsidRDefault="00D805CB" w:rsidP="006B54B5">
            <w:pPr>
              <w:spacing w:before="0"/>
              <w:jc w:val="center"/>
              <w:rPr>
                <w:rFonts w:cs="Arial"/>
              </w:rPr>
            </w:pPr>
          </w:p>
        </w:tc>
        <w:tc>
          <w:tcPr>
            <w:tcW w:w="3923" w:type="dxa"/>
            <w:gridSpan w:val="2"/>
          </w:tcPr>
          <w:p w:rsidR="00D805CB" w:rsidRPr="009A1341" w:rsidRDefault="00D805CB" w:rsidP="006B54B5">
            <w:pPr>
              <w:spacing w:before="0"/>
              <w:jc w:val="center"/>
              <w:rPr>
                <w:rFonts w:cs="Arial"/>
                <w:lang w:val="ru-RU"/>
              </w:rPr>
            </w:pPr>
          </w:p>
        </w:tc>
      </w:tr>
      <w:tr w:rsidR="00D805CB" w:rsidRPr="009A1341"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D805CB" w:rsidRPr="009A1341" w:rsidRDefault="00D805CB" w:rsidP="006B54B5">
            <w:pPr>
              <w:spacing w:before="0"/>
              <w:jc w:val="center"/>
              <w:rPr>
                <w:rFonts w:cs="Arial"/>
              </w:rPr>
            </w:pPr>
          </w:p>
        </w:tc>
        <w:tc>
          <w:tcPr>
            <w:tcW w:w="2075" w:type="dxa"/>
            <w:gridSpan w:val="2"/>
          </w:tcPr>
          <w:p w:rsidR="00D805CB" w:rsidRPr="009A1341" w:rsidRDefault="00D805CB" w:rsidP="006B54B5">
            <w:pPr>
              <w:spacing w:before="0"/>
              <w:jc w:val="center"/>
              <w:rPr>
                <w:rFonts w:cs="Arial"/>
                <w:lang w:val="ru-RU"/>
              </w:rPr>
            </w:pPr>
          </w:p>
        </w:tc>
        <w:tc>
          <w:tcPr>
            <w:tcW w:w="3923" w:type="dxa"/>
            <w:gridSpan w:val="2"/>
            <w:tcBorders>
              <w:bottom w:val="single" w:sz="4" w:space="0" w:color="auto"/>
            </w:tcBorders>
          </w:tcPr>
          <w:p w:rsidR="00D805CB" w:rsidRPr="009A1341" w:rsidRDefault="00D805CB" w:rsidP="006B54B5">
            <w:pPr>
              <w:spacing w:before="0"/>
              <w:jc w:val="center"/>
              <w:rPr>
                <w:rFonts w:cs="Arial"/>
                <w:lang w:val="ru-RU"/>
              </w:rPr>
            </w:pPr>
          </w:p>
        </w:tc>
      </w:tr>
      <w:tr w:rsidR="00D805CB" w:rsidRPr="009A1341"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D805CB" w:rsidRPr="009A1341" w:rsidRDefault="00D805CB" w:rsidP="006B54B5">
            <w:pPr>
              <w:spacing w:before="0"/>
              <w:jc w:val="left"/>
              <w:rPr>
                <w:rFonts w:cs="Arial"/>
                <w:sz w:val="10"/>
                <w:szCs w:val="10"/>
                <w:lang w:val="sr-Cyrl-RS"/>
              </w:rPr>
            </w:pPr>
          </w:p>
        </w:tc>
        <w:tc>
          <w:tcPr>
            <w:tcW w:w="2075" w:type="dxa"/>
            <w:gridSpan w:val="2"/>
          </w:tcPr>
          <w:p w:rsidR="00D805CB" w:rsidRPr="009A1341" w:rsidRDefault="00D805CB" w:rsidP="006B54B5">
            <w:pPr>
              <w:spacing w:before="0"/>
              <w:jc w:val="center"/>
              <w:rPr>
                <w:rFonts w:cs="Arial"/>
                <w:lang w:val="ru-RU"/>
              </w:rPr>
            </w:pPr>
          </w:p>
        </w:tc>
        <w:tc>
          <w:tcPr>
            <w:tcW w:w="3923" w:type="dxa"/>
            <w:gridSpan w:val="2"/>
            <w:tcBorders>
              <w:top w:val="single" w:sz="4" w:space="0" w:color="auto"/>
            </w:tcBorders>
          </w:tcPr>
          <w:p w:rsidR="00D805CB" w:rsidRPr="009A1341" w:rsidRDefault="00D805CB" w:rsidP="006B54B5">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w:t>
      </w:r>
      <w:r w:rsidR="001C6849">
        <w:rPr>
          <w:rFonts w:eastAsia="TimesNewRomanPS-BoldMT" w:cs="Arial"/>
          <w:i w:val="0"/>
          <w:color w:val="auto"/>
          <w:sz w:val="22"/>
          <w:szCs w:val="22"/>
          <w:lang w:val="sr-Cyrl-CS"/>
        </w:rPr>
        <w:t xml:space="preserve">вај образац потписује </w:t>
      </w:r>
      <w:r w:rsidRPr="00E47C2E">
        <w:rPr>
          <w:rFonts w:eastAsia="TimesNewRomanPS-BoldMT" w:cs="Arial"/>
          <w:i w:val="0"/>
          <w:color w:val="auto"/>
          <w:sz w:val="22"/>
          <w:szCs w:val="22"/>
          <w:lang w:val="sr-Cyrl-CS"/>
        </w:rPr>
        <w:t>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w:t>
      </w:r>
      <w:r w:rsidR="001C6849">
        <w:rPr>
          <w:rFonts w:eastAsia="TimesNewRomanPS-BoldMT" w:cs="Arial"/>
          <w:i w:val="0"/>
          <w:color w:val="auto"/>
          <w:sz w:val="22"/>
          <w:szCs w:val="22"/>
        </w:rPr>
        <w:t>азац потписује</w:t>
      </w:r>
      <w:r w:rsidRPr="00E47C2E">
        <w:rPr>
          <w:rFonts w:eastAsia="TimesNewRomanPS-BoldMT" w:cs="Arial"/>
          <w:i w:val="0"/>
          <w:color w:val="auto"/>
          <w:sz w:val="22"/>
          <w:szCs w:val="22"/>
        </w:rPr>
        <w:t xml:space="preserve"> понуђач. </w:t>
      </w:r>
    </w:p>
    <w:p w:rsidR="008E63C6" w:rsidRDefault="008E63C6" w:rsidP="00343A18">
      <w:pPr>
        <w:spacing w:before="0"/>
        <w:rPr>
          <w:rFonts w:cs="Arial"/>
          <w:lang w:val="sr-Latn-CS"/>
        </w:rPr>
      </w:pPr>
    </w:p>
    <w:p w:rsidR="008E63C6" w:rsidRDefault="008E63C6" w:rsidP="00343A18">
      <w:pPr>
        <w:spacing w:before="0"/>
        <w:rPr>
          <w:rFonts w:cs="Arial"/>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452B75">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452B75" w:rsidRDefault="00343A18" w:rsidP="00343A18">
      <w:pPr>
        <w:spacing w:before="0"/>
        <w:rPr>
          <w:rFonts w:cs="Arial"/>
          <w:b/>
          <w:lang w:val="ru-RU"/>
        </w:rPr>
      </w:pPr>
    </w:p>
    <w:p w:rsidR="00343A18" w:rsidRPr="00452B75" w:rsidRDefault="00343A18" w:rsidP="00343A18">
      <w:pPr>
        <w:pStyle w:val="ListParagraph"/>
        <w:tabs>
          <w:tab w:val="left" w:pos="90"/>
        </w:tabs>
        <w:spacing w:before="0" w:after="0" w:line="240" w:lineRule="auto"/>
        <w:ind w:left="0"/>
        <w:rPr>
          <w:rFonts w:ascii="Arial" w:hAnsi="Arial" w:cs="Arial"/>
          <w:bCs/>
          <w:iCs/>
          <w:lang w:val="ru-RU"/>
        </w:rPr>
      </w:pPr>
      <w:r w:rsidRPr="00452B75">
        <w:rPr>
          <w:rFonts w:ascii="Arial" w:hAnsi="Arial" w:cs="Arial"/>
          <w:bCs/>
          <w:iCs/>
          <w:lang w:val="ru-RU"/>
        </w:rPr>
        <w:t>Понуђач треба да попун</w:t>
      </w:r>
      <w:r w:rsidRPr="00E47C2E">
        <w:rPr>
          <w:rFonts w:ascii="Arial" w:hAnsi="Arial" w:cs="Arial"/>
          <w:bCs/>
          <w:iCs/>
          <w:lang w:val="sr-Cyrl-CS"/>
        </w:rPr>
        <w:t>и</w:t>
      </w:r>
      <w:r w:rsidRPr="00452B75">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452B75">
        <w:rPr>
          <w:rFonts w:ascii="Arial" w:hAnsi="Arial" w:cs="Arial"/>
          <w:bCs/>
          <w:iCs/>
          <w:lang w:val="ru-RU"/>
        </w:rPr>
        <w:t>:</w:t>
      </w:r>
    </w:p>
    <w:p w:rsidR="000F683D" w:rsidRPr="00452B75" w:rsidRDefault="000F683D" w:rsidP="00343A18">
      <w:pPr>
        <w:pStyle w:val="ListParagraph"/>
        <w:tabs>
          <w:tab w:val="left" w:pos="90"/>
        </w:tabs>
        <w:spacing w:before="0" w:after="0" w:line="240" w:lineRule="auto"/>
        <w:ind w:left="0"/>
        <w:rPr>
          <w:rFonts w:ascii="Arial" w:hAnsi="Arial" w:cs="Arial"/>
          <w:bCs/>
          <w:iCs/>
          <w:lang w:val="ru-RU"/>
        </w:rPr>
      </w:pP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452B75">
        <w:rPr>
          <w:rFonts w:ascii="Arial" w:hAnsi="Arial" w:cs="Arial"/>
          <w:bCs/>
          <w:iCs/>
          <w:lang w:val="ru-RU"/>
        </w:rPr>
        <w:t xml:space="preserve">уписати колико износи јединична цена без ПДВ за </w:t>
      </w:r>
      <w:r w:rsidR="00FA439F" w:rsidRPr="00452B75">
        <w:rPr>
          <w:rFonts w:ascii="Arial" w:hAnsi="Arial" w:cs="Arial"/>
          <w:bCs/>
          <w:iCs/>
          <w:lang w:val="ru-RU"/>
        </w:rPr>
        <w:t>извршену услугу</w:t>
      </w:r>
      <w:r w:rsidR="00343A18" w:rsidRPr="00452B75">
        <w:rPr>
          <w:rFonts w:ascii="Arial" w:hAnsi="Arial" w:cs="Arial"/>
          <w:bCs/>
          <w:iCs/>
          <w:lang w:val="ru-RU"/>
        </w:rPr>
        <w:t>;</w:t>
      </w: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452B75">
        <w:rPr>
          <w:rFonts w:ascii="Arial" w:hAnsi="Arial" w:cs="Arial"/>
          <w:bCs/>
          <w:iCs/>
          <w:lang w:val="ru-RU"/>
        </w:rPr>
        <w:t>-</w:t>
      </w:r>
      <w:r w:rsidR="00343A18" w:rsidRPr="00452B75">
        <w:rPr>
          <w:rFonts w:ascii="Arial" w:hAnsi="Arial" w:cs="Arial"/>
          <w:bCs/>
          <w:iCs/>
          <w:lang w:val="ru-RU"/>
        </w:rPr>
        <w:t xml:space="preserve">у колону </w:t>
      </w:r>
      <w:r w:rsidR="00343A18" w:rsidRPr="00E47C2E">
        <w:rPr>
          <w:rFonts w:ascii="Arial" w:hAnsi="Arial" w:cs="Arial"/>
          <w:bCs/>
          <w:iCs/>
          <w:lang w:val="sr-Cyrl-CS"/>
        </w:rPr>
        <w:t>6</w:t>
      </w:r>
      <w:r w:rsidR="00343A18" w:rsidRPr="00452B75">
        <w:rPr>
          <w:rFonts w:ascii="Arial" w:hAnsi="Arial" w:cs="Arial"/>
          <w:bCs/>
          <w:iCs/>
          <w:lang w:val="ru-RU"/>
        </w:rPr>
        <w:t xml:space="preserve">. уписати колико износи јединична цена са ПДВ за </w:t>
      </w:r>
      <w:r w:rsidR="00FA439F" w:rsidRPr="00452B75">
        <w:rPr>
          <w:rFonts w:ascii="Arial" w:hAnsi="Arial" w:cs="Arial"/>
          <w:bCs/>
          <w:iCs/>
          <w:lang w:val="ru-RU"/>
        </w:rPr>
        <w:t>извршену услугу</w:t>
      </w:r>
      <w:r w:rsidR="00343A18" w:rsidRPr="00452B75">
        <w:rPr>
          <w:rFonts w:ascii="Arial" w:hAnsi="Arial" w:cs="Arial"/>
          <w:bCs/>
          <w:iCs/>
          <w:lang w:val="ru-RU"/>
        </w:rPr>
        <w:t>;</w:t>
      </w: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452B75">
        <w:rPr>
          <w:rFonts w:ascii="Arial" w:hAnsi="Arial" w:cs="Arial"/>
          <w:bCs/>
          <w:iCs/>
          <w:lang w:val="ru-RU"/>
        </w:rPr>
        <w:t>-</w:t>
      </w:r>
      <w:r w:rsidR="00343A18" w:rsidRPr="00452B75">
        <w:rPr>
          <w:rFonts w:ascii="Arial" w:hAnsi="Arial" w:cs="Arial"/>
          <w:bCs/>
          <w:iCs/>
          <w:lang w:val="ru-RU"/>
        </w:rPr>
        <w:t xml:space="preserve">у колону </w:t>
      </w:r>
      <w:r w:rsidR="00343A18" w:rsidRPr="00E47C2E">
        <w:rPr>
          <w:rFonts w:ascii="Arial" w:hAnsi="Arial" w:cs="Arial"/>
          <w:bCs/>
          <w:iCs/>
          <w:lang w:val="sr-Cyrl-CS"/>
        </w:rPr>
        <w:t>7</w:t>
      </w:r>
      <w:r w:rsidR="00343A18" w:rsidRPr="00452B7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452B75">
        <w:rPr>
          <w:rFonts w:ascii="Arial" w:hAnsi="Arial" w:cs="Arial"/>
          <w:bCs/>
          <w:iCs/>
          <w:lang w:val="ru-RU"/>
        </w:rPr>
        <w:t>.) са тражени</w:t>
      </w:r>
      <w:r w:rsidR="00343A18" w:rsidRPr="00452B75">
        <w:rPr>
          <w:rFonts w:ascii="Arial" w:hAnsi="Arial" w:cs="Arial"/>
          <w:bCs/>
          <w:iCs/>
          <w:lang w:val="ru-RU"/>
        </w:rPr>
        <w:t>м</w:t>
      </w:r>
      <w:r w:rsidR="00926D25" w:rsidRPr="00452B75">
        <w:rPr>
          <w:rFonts w:ascii="Arial" w:hAnsi="Arial" w:cs="Arial"/>
          <w:bCs/>
          <w:iCs/>
          <w:lang w:val="ru-RU"/>
        </w:rPr>
        <w:t xml:space="preserve"> обимом-</w:t>
      </w:r>
      <w:r w:rsidR="00343A18" w:rsidRPr="00452B75">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452B75">
        <w:rPr>
          <w:rFonts w:ascii="Arial" w:hAnsi="Arial" w:cs="Arial"/>
          <w:bCs/>
          <w:iCs/>
          <w:lang w:val="ru-RU"/>
        </w:rPr>
        <w:t xml:space="preserve">.); </w:t>
      </w:r>
    </w:p>
    <w:p w:rsidR="00343A18" w:rsidRPr="00452B7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452B7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452B75">
        <w:rPr>
          <w:rFonts w:ascii="Arial" w:hAnsi="Arial" w:cs="Arial"/>
          <w:bCs/>
          <w:iCs/>
          <w:lang w:val="ru-RU"/>
        </w:rPr>
        <w:t>.) са тражени</w:t>
      </w:r>
      <w:r w:rsidR="00343A18" w:rsidRPr="00452B75">
        <w:rPr>
          <w:rFonts w:ascii="Arial" w:hAnsi="Arial" w:cs="Arial"/>
          <w:bCs/>
          <w:iCs/>
          <w:lang w:val="ru-RU"/>
        </w:rPr>
        <w:t>м</w:t>
      </w:r>
      <w:r w:rsidR="00926D25" w:rsidRPr="00452B75">
        <w:rPr>
          <w:rFonts w:ascii="Arial" w:hAnsi="Arial" w:cs="Arial"/>
          <w:bCs/>
          <w:iCs/>
          <w:lang w:val="ru-RU"/>
        </w:rPr>
        <w:t xml:space="preserve"> обимом-</w:t>
      </w:r>
      <w:r w:rsidR="00343A18" w:rsidRPr="00452B75">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452B75">
        <w:rPr>
          <w:rFonts w:ascii="Arial" w:hAnsi="Arial" w:cs="Arial"/>
          <w:bCs/>
          <w:iCs/>
          <w:lang w:val="ru-RU"/>
        </w:rPr>
        <w:t>.).</w:t>
      </w:r>
    </w:p>
    <w:p w:rsidR="007E7BB8" w:rsidRPr="00452B75"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452B75" w:rsidRDefault="00E47C2E" w:rsidP="00E47C2E">
      <w:pPr>
        <w:tabs>
          <w:tab w:val="left" w:pos="992"/>
        </w:tabs>
        <w:spacing w:before="0"/>
        <w:rPr>
          <w:rFonts w:cs="Arial"/>
          <w:lang w:val="ru-RU"/>
        </w:rPr>
      </w:pPr>
      <w:r w:rsidRPr="00452B75">
        <w:rPr>
          <w:rFonts w:cs="Arial"/>
          <w:lang w:val="ru-RU"/>
        </w:rPr>
        <w:t xml:space="preserve">-у ред бр. </w:t>
      </w:r>
      <w:r w:rsidRPr="00E47C2E">
        <w:rPr>
          <w:rFonts w:cs="Arial"/>
        </w:rPr>
        <w:t>I</w:t>
      </w:r>
      <w:r w:rsidRPr="00452B75">
        <w:rPr>
          <w:rFonts w:cs="Arial"/>
          <w:lang w:val="ru-RU"/>
        </w:rPr>
        <w:t xml:space="preserve"> – уписује се укупно понуђена цена за све позиције  без ПДВ (збир колоне бр. </w:t>
      </w:r>
      <w:r w:rsidR="0099545B">
        <w:rPr>
          <w:rFonts w:cs="Arial"/>
          <w:lang w:val="ru-RU"/>
        </w:rPr>
        <w:t>7</w:t>
      </w:r>
      <w:r w:rsidRPr="00452B75">
        <w:rPr>
          <w:rFonts w:cs="Arial"/>
          <w:lang w:val="ru-RU"/>
        </w:rPr>
        <w:t>)</w:t>
      </w:r>
    </w:p>
    <w:p w:rsidR="00E47C2E" w:rsidRPr="00452B75" w:rsidRDefault="00E47C2E" w:rsidP="00E47C2E">
      <w:pPr>
        <w:tabs>
          <w:tab w:val="left" w:pos="992"/>
        </w:tabs>
        <w:spacing w:before="0"/>
        <w:rPr>
          <w:rFonts w:cs="Arial"/>
          <w:lang w:val="ru-RU"/>
        </w:rPr>
      </w:pPr>
      <w:r w:rsidRPr="00452B75">
        <w:rPr>
          <w:rFonts w:cs="Arial"/>
          <w:lang w:val="ru-RU"/>
        </w:rPr>
        <w:t xml:space="preserve">-у ред бр. </w:t>
      </w:r>
      <w:r w:rsidRPr="00E47C2E">
        <w:rPr>
          <w:rFonts w:cs="Arial"/>
        </w:rPr>
        <w:t>II</w:t>
      </w:r>
      <w:r w:rsidRPr="00452B75">
        <w:rPr>
          <w:rFonts w:cs="Arial"/>
          <w:lang w:val="ru-RU"/>
        </w:rPr>
        <w:t xml:space="preserve"> – уписује се укупан износ ПДВ </w:t>
      </w:r>
    </w:p>
    <w:p w:rsidR="00E47C2E" w:rsidRDefault="00E47C2E" w:rsidP="00E47C2E">
      <w:pPr>
        <w:tabs>
          <w:tab w:val="left" w:pos="992"/>
        </w:tabs>
        <w:spacing w:before="0"/>
        <w:rPr>
          <w:rFonts w:cs="Arial"/>
          <w:lang w:val="ru-RU"/>
        </w:rPr>
      </w:pPr>
      <w:r w:rsidRPr="00452B75">
        <w:rPr>
          <w:rFonts w:cs="Arial"/>
          <w:lang w:val="ru-RU"/>
        </w:rPr>
        <w:t xml:space="preserve">-у ред бр. </w:t>
      </w:r>
      <w:r w:rsidRPr="00E47C2E">
        <w:rPr>
          <w:rFonts w:cs="Arial"/>
        </w:rPr>
        <w:t>III</w:t>
      </w:r>
      <w:r w:rsidRPr="00452B75">
        <w:rPr>
          <w:rFonts w:cs="Arial"/>
          <w:lang w:val="ru-RU"/>
        </w:rPr>
        <w:t xml:space="preserve"> – уписује се укупно понуђена цена са ПДВ (ред бр. </w:t>
      </w:r>
      <w:r w:rsidRPr="00E47C2E">
        <w:rPr>
          <w:rFonts w:cs="Arial"/>
        </w:rPr>
        <w:t>I</w:t>
      </w:r>
      <w:r w:rsidRPr="00452B75">
        <w:rPr>
          <w:rFonts w:cs="Arial"/>
          <w:lang w:val="ru-RU"/>
        </w:rPr>
        <w:t xml:space="preserve"> + ред.бр. </w:t>
      </w:r>
      <w:r w:rsidRPr="00E47C2E">
        <w:rPr>
          <w:rFonts w:cs="Arial"/>
        </w:rPr>
        <w:t>II</w:t>
      </w:r>
      <w:r w:rsidRPr="00452B75">
        <w:rPr>
          <w:rFonts w:cs="Arial"/>
          <w:lang w:val="ru-RU"/>
        </w:rPr>
        <w:t>)</w:t>
      </w:r>
    </w:p>
    <w:p w:rsidR="00C40581" w:rsidRPr="00452B75" w:rsidRDefault="00C40581" w:rsidP="00E47C2E">
      <w:pPr>
        <w:tabs>
          <w:tab w:val="left" w:pos="992"/>
        </w:tabs>
        <w:spacing w:before="0"/>
        <w:rPr>
          <w:rFonts w:cs="Arial"/>
          <w:lang w:val="ru-RU"/>
        </w:rPr>
      </w:pPr>
    </w:p>
    <w:p w:rsidR="00C40581" w:rsidRPr="002116FC" w:rsidRDefault="00C40581" w:rsidP="00C40581">
      <w:pPr>
        <w:tabs>
          <w:tab w:val="left" w:pos="992"/>
        </w:tabs>
        <w:spacing w:before="0"/>
        <w:rPr>
          <w:rFonts w:cs="Arial"/>
        </w:rPr>
      </w:pPr>
      <w:r w:rsidRPr="002116FC">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w:t>
      </w:r>
      <w:r w:rsidR="009628F7">
        <w:rPr>
          <w:rFonts w:cs="Arial"/>
        </w:rPr>
        <w:t xml:space="preserve">постоје као засебни трошкови, </w:t>
      </w:r>
      <w:r w:rsidRPr="002116FC">
        <w:rPr>
          <w:rFonts w:cs="Arial"/>
        </w:rPr>
        <w:t>као и процентуално учешће наведених трошкова у укупно понуђеној цени без ПДВ (ред бр. I из табеле 1)</w:t>
      </w:r>
    </w:p>
    <w:p w:rsidR="00E47C2E" w:rsidRPr="00452B75" w:rsidRDefault="00E47C2E" w:rsidP="00E47C2E">
      <w:pPr>
        <w:tabs>
          <w:tab w:val="left" w:pos="992"/>
        </w:tabs>
        <w:spacing w:before="0"/>
        <w:rPr>
          <w:rFonts w:cs="Arial"/>
          <w:lang w:val="ru-RU"/>
        </w:rPr>
      </w:pPr>
    </w:p>
    <w:p w:rsidR="00343A18" w:rsidRPr="00E47C2E" w:rsidRDefault="00343A18" w:rsidP="00343A18">
      <w:pPr>
        <w:tabs>
          <w:tab w:val="left" w:pos="992"/>
        </w:tabs>
        <w:spacing w:before="0"/>
        <w:rPr>
          <w:rFonts w:cs="Arial"/>
          <w:b/>
          <w:lang w:val="sr-Cyrl-BA"/>
        </w:rPr>
      </w:pPr>
    </w:p>
    <w:p w:rsidR="00343A18" w:rsidRPr="00452B75" w:rsidRDefault="00E47C2E" w:rsidP="00E47C2E">
      <w:pPr>
        <w:tabs>
          <w:tab w:val="left" w:pos="992"/>
        </w:tabs>
        <w:spacing w:before="0"/>
        <w:rPr>
          <w:rFonts w:cs="Arial"/>
          <w:lang w:val="ru-RU"/>
        </w:rPr>
      </w:pPr>
      <w:r w:rsidRPr="00452B75">
        <w:rPr>
          <w:rFonts w:cs="Arial"/>
          <w:lang w:val="ru-RU"/>
        </w:rPr>
        <w:t>-</w:t>
      </w:r>
      <w:r w:rsidR="00343A18" w:rsidRPr="00452B75">
        <w:rPr>
          <w:rFonts w:cs="Arial"/>
          <w:lang w:val="ru-RU"/>
        </w:rPr>
        <w:t>на место предвиђено за место и датум уписује се место и датум попуњавања</w:t>
      </w:r>
      <w:r w:rsidR="009628F7">
        <w:rPr>
          <w:rFonts w:cs="Arial"/>
          <w:lang w:val="sr-Latn-RS"/>
        </w:rPr>
        <w:t xml:space="preserve"> </w:t>
      </w:r>
      <w:r w:rsidR="00343A18" w:rsidRPr="00452B75">
        <w:rPr>
          <w:rFonts w:cs="Arial"/>
          <w:lang w:val="ru-RU"/>
        </w:rPr>
        <w:t>обрасца структуре цене.</w:t>
      </w:r>
    </w:p>
    <w:p w:rsidR="00343A18" w:rsidRPr="00452B75" w:rsidRDefault="00E47C2E" w:rsidP="00E47C2E">
      <w:pPr>
        <w:tabs>
          <w:tab w:val="left" w:pos="992"/>
        </w:tabs>
        <w:spacing w:before="0"/>
        <w:rPr>
          <w:rFonts w:cs="Arial"/>
          <w:lang w:val="ru-RU"/>
        </w:rPr>
      </w:pPr>
      <w:r w:rsidRPr="00452B75">
        <w:rPr>
          <w:rFonts w:cs="Arial"/>
          <w:lang w:val="ru-RU"/>
        </w:rPr>
        <w:t>-</w:t>
      </w:r>
      <w:r w:rsidR="001C6849" w:rsidRPr="00452B75">
        <w:rPr>
          <w:rFonts w:cs="Arial"/>
          <w:lang w:val="ru-RU"/>
        </w:rPr>
        <w:t>на  место предвиђено</w:t>
      </w:r>
      <w:r w:rsidR="00343A18" w:rsidRPr="00452B75">
        <w:rPr>
          <w:rFonts w:cs="Arial"/>
          <w:lang w:val="ru-RU"/>
        </w:rPr>
        <w:t xml:space="preserve"> </w:t>
      </w:r>
      <w:r w:rsidR="001C6849">
        <w:rPr>
          <w:rFonts w:cs="Arial"/>
          <w:lang w:val="sr-Cyrl-RS"/>
        </w:rPr>
        <w:t xml:space="preserve">за </w:t>
      </w:r>
      <w:r w:rsidR="001C6849" w:rsidRPr="00452B75">
        <w:rPr>
          <w:rFonts w:cs="Arial"/>
          <w:lang w:val="ru-RU"/>
        </w:rPr>
        <w:t xml:space="preserve">потпис понуђач </w:t>
      </w:r>
      <w:r w:rsidR="00343A18" w:rsidRPr="00452B75">
        <w:rPr>
          <w:rFonts w:cs="Arial"/>
          <w:lang w:val="ru-RU"/>
        </w:rPr>
        <w:t>потписује образац структуре цене.</w:t>
      </w:r>
    </w:p>
    <w:p w:rsidR="00537552" w:rsidRPr="00452B75" w:rsidRDefault="00537552" w:rsidP="00781B02">
      <w:pPr>
        <w:rPr>
          <w:rFonts w:eastAsia="TimesNewRomanPS-BoldMT" w:cs="Arial"/>
          <w:lang w:val="ru-RU"/>
        </w:rPr>
      </w:pPr>
    </w:p>
    <w:p w:rsidR="00537552" w:rsidRDefault="00537552" w:rsidP="00537552">
      <w:pPr>
        <w:rPr>
          <w:rFonts w:eastAsia="TimesNewRomanPS-BoldMT" w:cs="Arial"/>
          <w:lang w:val="ru-RU"/>
        </w:rPr>
      </w:pPr>
    </w:p>
    <w:p w:rsidR="00D805CB" w:rsidRDefault="00D805CB" w:rsidP="00537552">
      <w:pPr>
        <w:rPr>
          <w:rFonts w:eastAsia="TimesNewRomanPS-BoldMT" w:cs="Arial"/>
          <w:lang w:val="ru-RU"/>
        </w:rPr>
      </w:pPr>
    </w:p>
    <w:p w:rsidR="00D805CB" w:rsidRDefault="00D805CB" w:rsidP="00537552">
      <w:pPr>
        <w:rPr>
          <w:rFonts w:eastAsia="TimesNewRomanPS-BoldMT" w:cs="Arial"/>
          <w:lang w:val="ru-RU"/>
        </w:rPr>
      </w:pPr>
    </w:p>
    <w:p w:rsidR="00D805CB" w:rsidRDefault="00D805CB" w:rsidP="00537552">
      <w:pPr>
        <w:rPr>
          <w:rFonts w:eastAsia="TimesNewRomanPS-BoldMT" w:cs="Arial"/>
          <w:lang w:val="ru-RU"/>
        </w:rPr>
      </w:pPr>
    </w:p>
    <w:p w:rsidR="00D805CB" w:rsidRDefault="00D805CB" w:rsidP="00537552">
      <w:pPr>
        <w:rPr>
          <w:rFonts w:eastAsia="TimesNewRomanPS-BoldMT" w:cs="Arial"/>
          <w:lang w:val="ru-RU"/>
        </w:rPr>
      </w:pPr>
    </w:p>
    <w:p w:rsidR="00343A18" w:rsidRPr="00452B75" w:rsidRDefault="00343A18" w:rsidP="00343A18">
      <w:pPr>
        <w:pStyle w:val="KDObrazac"/>
        <w:spacing w:before="0"/>
        <w:rPr>
          <w:lang w:val="ru-RU"/>
        </w:rPr>
      </w:pPr>
      <w:bookmarkStart w:id="253" w:name="_Toc442559926"/>
      <w:r w:rsidRPr="00452B75">
        <w:rPr>
          <w:lang w:val="ru-RU"/>
        </w:rPr>
        <w:t xml:space="preserve">ОБРАЗАЦ </w:t>
      </w:r>
      <w:r w:rsidR="00D805CB">
        <w:rPr>
          <w:lang w:val="ru-RU"/>
        </w:rPr>
        <w:t xml:space="preserve"> 3</w:t>
      </w:r>
      <w:r w:rsidRPr="00452B75">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452B75"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805CB">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0061F0">
        <w:rPr>
          <w:rFonts w:cs="Arial"/>
          <w:lang w:val="ru-RU"/>
        </w:rPr>
        <w:t xml:space="preserve"> </w:t>
      </w:r>
      <w:r w:rsidRPr="00E47C2E">
        <w:rPr>
          <w:rFonts w:cs="Arial"/>
          <w:lang w:val="ru-RU"/>
        </w:rPr>
        <w:t>86/15</w:t>
      </w:r>
      <w:r w:rsidR="00D805CB">
        <w:rPr>
          <w:rFonts w:cs="Arial"/>
          <w:lang w:val="ru-RU"/>
        </w:rPr>
        <w:t>, 41/19</w:t>
      </w:r>
      <w:r w:rsidRPr="00E47C2E">
        <w:rPr>
          <w:rFonts w:cs="Arial"/>
          <w:lang w:val="ru-RU"/>
        </w:rPr>
        <w:t xml:space="preserve">)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806E26" w:rsidRPr="00806E26">
        <w:rPr>
          <w:rFonts w:cs="Arial"/>
          <w:b/>
          <w:lang w:val="sr-Cyrl-RS"/>
        </w:rPr>
        <w:t xml:space="preserve"> </w:t>
      </w:r>
      <w:r w:rsidR="00F96367">
        <w:rPr>
          <w:rFonts w:cs="Arial"/>
          <w:b/>
          <w:lang w:val="sr-Cyrl-RS"/>
        </w:rPr>
        <w:t>Испирање и тестирање бунара питке воде-ТЕ Колубара</w:t>
      </w:r>
      <w:r w:rsidR="00806E26">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D165D" w:rsidRPr="00AD165D">
        <w:rPr>
          <w:szCs w:val="24"/>
          <w:lang w:val="sr-Cyrl-RS"/>
        </w:rPr>
        <w:t xml:space="preserve"> </w:t>
      </w:r>
      <w:r w:rsidR="00F96367">
        <w:rPr>
          <w:szCs w:val="24"/>
          <w:lang w:val="sr-Cyrl-RS"/>
        </w:rPr>
        <w:t>190/2020-3000/0243/2020</w:t>
      </w:r>
      <w:r w:rsidR="00AD165D">
        <w:rPr>
          <w:szCs w:val="24"/>
          <w:lang w:val="sr-Cyrl-RS"/>
        </w:rPr>
        <w:t xml:space="preserve"> </w:t>
      </w:r>
      <w:r w:rsidRPr="00E47C2E">
        <w:rPr>
          <w:rFonts w:cs="Arial"/>
          <w:lang w:val="ru-RU"/>
        </w:rPr>
        <w:t xml:space="preserve">Наручиоца </w:t>
      </w:r>
      <w:r w:rsidRPr="00452B75">
        <w:rPr>
          <w:rFonts w:eastAsia="Arial Unicode MS" w:cs="Arial"/>
          <w:color w:val="000000"/>
          <w:kern w:val="1"/>
          <w:lang w:val="ru-RU" w:eastAsia="ar-SA"/>
        </w:rPr>
        <w:t>Јавно предузеће „Електропривреда Србије“ Београд</w:t>
      </w:r>
      <w:r w:rsidR="000061F0">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452B75">
        <w:rPr>
          <w:rFonts w:cs="Arial"/>
          <w:lang w:val="ru-RU"/>
        </w:rPr>
        <w:t xml:space="preserve">Уколико </w:t>
      </w:r>
      <w:r w:rsidRPr="00E47C2E">
        <w:rPr>
          <w:rFonts w:cs="Arial"/>
          <w:lang w:val="sr-Cyrl-CS"/>
        </w:rPr>
        <w:t xml:space="preserve">заједничку </w:t>
      </w:r>
      <w:r w:rsidRPr="00452B75">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sidRPr="00452B75">
        <w:rPr>
          <w:rFonts w:cs="Arial"/>
          <w:lang w:val="ru-RU"/>
        </w:rPr>
        <w:t xml:space="preserve">мора бити попуњена и </w:t>
      </w:r>
      <w:r w:rsidRPr="00452B75">
        <w:rPr>
          <w:rFonts w:cs="Arial"/>
          <w:lang w:val="ru-RU"/>
        </w:rPr>
        <w:t>потписана од стране овлашћеног лица</w:t>
      </w:r>
      <w:r w:rsidRPr="00E47C2E">
        <w:rPr>
          <w:rFonts w:cs="Arial"/>
          <w:lang w:val="sr-Cyrl-CS"/>
        </w:rPr>
        <w:t xml:space="preserve"> за заступање</w:t>
      </w:r>
      <w:r w:rsidR="00C40B37" w:rsidRPr="00452B75">
        <w:rPr>
          <w:rFonts w:cs="Arial"/>
          <w:lang w:val="ru-RU"/>
        </w:rPr>
        <w:t xml:space="preserve"> понуђача из групе понуђача</w:t>
      </w:r>
      <w:r w:rsidRPr="00452B75">
        <w:rPr>
          <w:rFonts w:cs="Arial"/>
          <w:lang w:val="ru-RU"/>
        </w:rPr>
        <w:t xml:space="preserve">. </w:t>
      </w:r>
    </w:p>
    <w:p w:rsidR="00343A18" w:rsidRPr="00452B75" w:rsidRDefault="00343A18" w:rsidP="00343A18">
      <w:pPr>
        <w:rPr>
          <w:rFonts w:cs="Arial"/>
          <w:lang w:val="ru-RU"/>
        </w:rPr>
      </w:pPr>
      <w:r w:rsidRPr="00452B75">
        <w:rPr>
          <w:rFonts w:cs="Arial"/>
          <w:lang w:val="ru-RU"/>
        </w:rPr>
        <w:t>Приликом подношења понуде овај образац копирати у потребном броју примерака.</w:t>
      </w:r>
    </w:p>
    <w:p w:rsidR="00343A18" w:rsidRPr="00452B75" w:rsidRDefault="00343A18" w:rsidP="00343A18">
      <w:pPr>
        <w:rPr>
          <w:rFonts w:cs="Arial"/>
          <w:lang w:val="ru-RU"/>
        </w:rPr>
      </w:pPr>
    </w:p>
    <w:p w:rsidR="00343A18" w:rsidRPr="00452B75" w:rsidRDefault="00343A18" w:rsidP="00343A18">
      <w:pPr>
        <w:rPr>
          <w:rFonts w:cs="Arial"/>
          <w:lang w:val="ru-RU"/>
        </w:rPr>
      </w:pPr>
    </w:p>
    <w:p w:rsidR="00343A18" w:rsidRDefault="00343A18" w:rsidP="00343A18">
      <w:pPr>
        <w:rPr>
          <w:rFonts w:cs="Arial"/>
          <w:lang w:val="ru-RU"/>
        </w:rPr>
      </w:pPr>
    </w:p>
    <w:p w:rsidR="00D92FE9" w:rsidRPr="00452B75" w:rsidRDefault="00D92FE9" w:rsidP="00343A18">
      <w:pPr>
        <w:rPr>
          <w:rFonts w:cs="Arial"/>
          <w:lang w:val="ru-RU"/>
        </w:rPr>
      </w:pPr>
    </w:p>
    <w:p w:rsidR="00B043D1" w:rsidRPr="00452B75" w:rsidRDefault="00B043D1" w:rsidP="00343A18">
      <w:pPr>
        <w:rPr>
          <w:rFonts w:cs="Arial"/>
          <w:lang w:val="ru-RU"/>
        </w:rPr>
      </w:pPr>
    </w:p>
    <w:p w:rsidR="00343A18" w:rsidRPr="00452B75" w:rsidRDefault="00343A18" w:rsidP="00343A18">
      <w:pPr>
        <w:pStyle w:val="KDObrazac"/>
        <w:spacing w:before="0"/>
        <w:rPr>
          <w:lang w:val="ru-RU"/>
        </w:rPr>
      </w:pPr>
      <w:bookmarkStart w:id="254" w:name="_Toc442559928"/>
      <w:r w:rsidRPr="00452B75">
        <w:rPr>
          <w:lang w:val="ru-RU"/>
        </w:rPr>
        <w:t xml:space="preserve">ОБРАЗАЦ </w:t>
      </w:r>
      <w:r w:rsidR="001E21F4">
        <w:rPr>
          <w:lang w:val="ru-RU"/>
        </w:rPr>
        <w:t xml:space="preserve"> 4</w:t>
      </w:r>
      <w:r w:rsidRPr="00452B75">
        <w:rPr>
          <w:lang w:val="ru-RU"/>
        </w:rPr>
        <w:t>.</w:t>
      </w:r>
      <w:bookmarkEnd w:id="254"/>
    </w:p>
    <w:p w:rsidR="00343A18" w:rsidRPr="00452B75" w:rsidRDefault="00343A18" w:rsidP="00343A18">
      <w:pPr>
        <w:pStyle w:val="KDParagraf"/>
        <w:spacing w:before="0"/>
        <w:rPr>
          <w:rFonts w:cs="Arial"/>
          <w:lang w:val="ru-RU"/>
        </w:rPr>
      </w:pPr>
    </w:p>
    <w:p w:rsidR="00343A18" w:rsidRPr="00452B75" w:rsidRDefault="00343A18" w:rsidP="00343A18">
      <w:pPr>
        <w:pStyle w:val="KDParagraf"/>
        <w:spacing w:before="0"/>
        <w:rPr>
          <w:rFonts w:cs="Arial"/>
          <w:lang w:val="ru-RU"/>
        </w:rPr>
      </w:pPr>
    </w:p>
    <w:p w:rsidR="00343A18" w:rsidRPr="00452B75"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452B75">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465E78" w:rsidRDefault="00343A18" w:rsidP="00781B02">
      <w:pPr>
        <w:rPr>
          <w:rFonts w:cs="Arial"/>
          <w:lang w:val="ru-RU"/>
        </w:rPr>
      </w:pPr>
    </w:p>
    <w:p w:rsidR="00343A18" w:rsidRPr="00465E78" w:rsidRDefault="00343A18" w:rsidP="00781B02">
      <w:pPr>
        <w:rPr>
          <w:rFonts w:cs="Arial"/>
          <w:lang w:val="ru-RU"/>
        </w:rPr>
      </w:pPr>
    </w:p>
    <w:p w:rsidR="001E21F4" w:rsidRPr="007650A6" w:rsidRDefault="001E21F4" w:rsidP="001E21F4">
      <w:pPr>
        <w:rPr>
          <w:rFonts w:cs="Arial"/>
          <w:lang w:val="ru-RU"/>
        </w:rPr>
      </w:pPr>
      <w:r w:rsidRPr="007650A6">
        <w:rPr>
          <w:rFonts w:cs="Arial"/>
          <w:lang w:val="ru-RU"/>
        </w:rPr>
        <w:t xml:space="preserve">којом изричито наводимо да </w:t>
      </w:r>
      <w:r w:rsidRPr="0096797E">
        <w:rPr>
          <w:rFonts w:cs="Arial"/>
          <w:lang w:val="ru-RU"/>
        </w:rPr>
        <w:t>смо у свом досадашњем раду и</w:t>
      </w:r>
      <w:r w:rsidRPr="007650A6">
        <w:rPr>
          <w:rFonts w:cs="Arial"/>
          <w:lang w:val="ru-RU"/>
        </w:rPr>
        <w:t xml:space="preserve"> при састављању Понуде </w:t>
      </w:r>
      <w:r w:rsidRPr="0096797E">
        <w:rPr>
          <w:rFonts w:cs="Arial"/>
          <w:lang w:val="ru-RU"/>
        </w:rPr>
        <w:t xml:space="preserve"> број: ________</w:t>
      </w:r>
      <w:r w:rsidRPr="007650A6">
        <w:rPr>
          <w:rFonts w:cs="Arial"/>
          <w:lang w:val="sr-Cyrl-RS"/>
        </w:rPr>
        <w:t>__</w:t>
      </w:r>
      <w:r w:rsidRPr="0096797E">
        <w:rPr>
          <w:rFonts w:cs="Arial"/>
          <w:lang w:val="ru-RU"/>
        </w:rPr>
        <w:t>______</w:t>
      </w:r>
      <w:r w:rsidRPr="007650A6">
        <w:rPr>
          <w:rFonts w:cs="Arial"/>
          <w:lang w:val="ru-RU"/>
        </w:rPr>
        <w:t>за јавну набавку услуга</w:t>
      </w:r>
      <w:r>
        <w:rPr>
          <w:rFonts w:cs="Arial"/>
          <w:lang w:val="ru-RU"/>
        </w:rPr>
        <w:t>:</w:t>
      </w:r>
      <w:r w:rsidRPr="0096797E">
        <w:rPr>
          <w:rFonts w:cs="Arial"/>
          <w:lang w:val="ru-RU"/>
        </w:rPr>
        <w:t xml:space="preserve"> </w:t>
      </w:r>
      <w:r w:rsidR="00F96367">
        <w:rPr>
          <w:rFonts w:cs="Arial"/>
          <w:b/>
          <w:lang w:val="sr-Cyrl-RS"/>
        </w:rPr>
        <w:t>Испирање и тестирање бунара питке воде-ТЕ Колубара</w:t>
      </w:r>
      <w:r>
        <w:rPr>
          <w:rFonts w:cs="Arial"/>
          <w:b/>
          <w:lang w:val="sr-Cyrl-RS"/>
        </w:rPr>
        <w:t xml:space="preserve"> </w:t>
      </w:r>
      <w:r w:rsidRPr="0096797E">
        <w:rPr>
          <w:rFonts w:cs="Arial"/>
          <w:lang w:val="ru-RU"/>
        </w:rPr>
        <w:t>у отвореном поступку</w:t>
      </w:r>
      <w:r w:rsidRPr="007650A6">
        <w:rPr>
          <w:rFonts w:cs="Arial"/>
          <w:lang w:val="sr-Cyrl-RS"/>
        </w:rPr>
        <w:t xml:space="preserve"> </w:t>
      </w:r>
      <w:r w:rsidRPr="007650A6">
        <w:rPr>
          <w:rFonts w:cs="Arial"/>
          <w:lang w:val="ru-RU"/>
        </w:rPr>
        <w:t xml:space="preserve">јавне набавке ЈН бр. </w:t>
      </w:r>
      <w:r w:rsidR="00F96367">
        <w:rPr>
          <w:rFonts w:cs="Arial"/>
          <w:lang w:val="ru-RU"/>
        </w:rPr>
        <w:t>190/2020-3000/0243/2020</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96797E">
        <w:rPr>
          <w:rFonts w:cs="Arial"/>
          <w:lang w:val="ru-RU"/>
        </w:rPr>
        <w:t>,</w:t>
      </w:r>
      <w:r w:rsidRPr="007650A6">
        <w:rPr>
          <w:rFonts w:cs="Arial"/>
          <w:lang w:val="ru-RU"/>
        </w:rPr>
        <w:t xml:space="preserve"> као и да </w:t>
      </w:r>
      <w:r w:rsidRPr="0096797E">
        <w:rPr>
          <w:rFonts w:cs="Arial"/>
          <w:lang w:val="ru-RU"/>
        </w:rPr>
        <w:t>немамо забрану обављања делатности која је на снази у време подношења Понуде.</w:t>
      </w:r>
    </w:p>
    <w:p w:rsidR="00343A18" w:rsidRPr="00452B75" w:rsidRDefault="00343A18" w:rsidP="00343A18">
      <w:pPr>
        <w:rPr>
          <w:rFonts w:cs="Arial"/>
          <w:lang w:val="ru-RU"/>
        </w:rPr>
      </w:pPr>
    </w:p>
    <w:p w:rsidR="00343A18" w:rsidRPr="00452B75" w:rsidRDefault="00343A18" w:rsidP="00343A18">
      <w:pPr>
        <w:tabs>
          <w:tab w:val="left" w:pos="6028"/>
        </w:tabs>
        <w:autoSpaceDE w:val="0"/>
        <w:autoSpaceDN w:val="0"/>
        <w:adjustRightInd w:val="0"/>
        <w:ind w:left="360"/>
        <w:rPr>
          <w:rFonts w:eastAsia="Calibri" w:cs="Arial"/>
          <w:bCs/>
          <w:iCs/>
          <w:lang w:val="ru-RU"/>
        </w:rPr>
      </w:pPr>
    </w:p>
    <w:p w:rsidR="00343A18" w:rsidRPr="00452B75" w:rsidRDefault="00343A18" w:rsidP="00343A18">
      <w:pPr>
        <w:tabs>
          <w:tab w:val="left" w:pos="6028"/>
        </w:tabs>
        <w:autoSpaceDE w:val="0"/>
        <w:autoSpaceDN w:val="0"/>
        <w:adjustRightInd w:val="0"/>
        <w:ind w:left="360"/>
        <w:rPr>
          <w:rFonts w:eastAsia="Calibri" w:cs="Arial"/>
          <w:bCs/>
          <w:iCs/>
          <w:lang w:val="ru-RU"/>
        </w:rPr>
      </w:pPr>
    </w:p>
    <w:p w:rsidR="00343A18" w:rsidRPr="00452B75"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06E26"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452B75">
              <w:rPr>
                <w:rFonts w:cs="Arial"/>
                <w:lang w:val="ru-RU"/>
              </w:rPr>
              <w:t>онуђач</w:t>
            </w:r>
            <w:r>
              <w:rPr>
                <w:rFonts w:cs="Arial"/>
                <w:lang w:val="sr-Cyrl-CS"/>
              </w:rPr>
              <w:t>/ члан групе понуђача/ подизвођач</w:t>
            </w:r>
          </w:p>
        </w:tc>
      </w:tr>
      <w:tr w:rsidR="00343A18" w:rsidRPr="00806E26" w:rsidTr="00BC01DC">
        <w:trPr>
          <w:jc w:val="center"/>
        </w:trPr>
        <w:tc>
          <w:tcPr>
            <w:tcW w:w="3882" w:type="dxa"/>
          </w:tcPr>
          <w:p w:rsidR="00343A18" w:rsidRPr="00452B75" w:rsidRDefault="00343A18" w:rsidP="00BC01DC">
            <w:pPr>
              <w:spacing w:before="0"/>
              <w:jc w:val="center"/>
              <w:rPr>
                <w:rFonts w:cs="Arial"/>
                <w:lang w:val="ru-RU"/>
              </w:rPr>
            </w:pPr>
          </w:p>
        </w:tc>
        <w:tc>
          <w:tcPr>
            <w:tcW w:w="2127" w:type="dxa"/>
          </w:tcPr>
          <w:p w:rsidR="00343A18" w:rsidRPr="00452B75"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ru-RU"/>
              </w:rPr>
            </w:pPr>
          </w:p>
        </w:tc>
      </w:tr>
      <w:tr w:rsidR="00343A18" w:rsidRPr="00806E26" w:rsidTr="00BC01DC">
        <w:trPr>
          <w:jc w:val="center"/>
        </w:trPr>
        <w:tc>
          <w:tcPr>
            <w:tcW w:w="3882" w:type="dxa"/>
            <w:tcBorders>
              <w:bottom w:val="single" w:sz="4" w:space="0" w:color="auto"/>
            </w:tcBorders>
          </w:tcPr>
          <w:p w:rsidR="00343A18" w:rsidRPr="00452B75"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806E26" w:rsidTr="00BC01DC">
        <w:trPr>
          <w:trHeight w:val="389"/>
          <w:jc w:val="center"/>
        </w:trPr>
        <w:tc>
          <w:tcPr>
            <w:tcW w:w="3882" w:type="dxa"/>
            <w:tcBorders>
              <w:top w:val="single" w:sz="4" w:space="0" w:color="auto"/>
            </w:tcBorders>
          </w:tcPr>
          <w:p w:rsidR="00343A18" w:rsidRPr="00452B75" w:rsidRDefault="00343A18" w:rsidP="00BC01DC">
            <w:pPr>
              <w:spacing w:before="0"/>
              <w:jc w:val="center"/>
              <w:rPr>
                <w:rFonts w:cs="Arial"/>
                <w:lang w:val="ru-RU"/>
              </w:rPr>
            </w:pPr>
          </w:p>
          <w:p w:rsidR="00343A18" w:rsidRPr="00452B75"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452B75">
        <w:rPr>
          <w:rFonts w:cs="Arial"/>
          <w:b/>
          <w:lang w:val="ru-RU"/>
        </w:rPr>
        <w:t>Напомена:</w:t>
      </w:r>
      <w:r w:rsidRPr="00452B75">
        <w:rPr>
          <w:rFonts w:cs="Arial"/>
          <w:lang w:val="ru-RU"/>
        </w:rPr>
        <w:t xml:space="preserve"> Уколико </w:t>
      </w:r>
      <w:r w:rsidRPr="00E47C2E">
        <w:rPr>
          <w:rFonts w:cs="Arial"/>
          <w:lang w:val="sr-Cyrl-CS"/>
        </w:rPr>
        <w:t xml:space="preserve">заједничку </w:t>
      </w:r>
      <w:r w:rsidRPr="00452B75">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sidRPr="00452B75">
        <w:rPr>
          <w:rFonts w:cs="Arial"/>
          <w:lang w:val="ru-RU"/>
        </w:rPr>
        <w:t xml:space="preserve">мора бити попуњена и </w:t>
      </w:r>
      <w:r w:rsidRPr="00452B75">
        <w:rPr>
          <w:rFonts w:cs="Arial"/>
          <w:lang w:val="ru-RU"/>
        </w:rPr>
        <w:t>потписана од стране овлашћеног лица</w:t>
      </w:r>
      <w:r w:rsidRPr="00E47C2E">
        <w:rPr>
          <w:rFonts w:cs="Arial"/>
          <w:lang w:val="sr-Cyrl-CS"/>
        </w:rPr>
        <w:t xml:space="preserve"> за заступање</w:t>
      </w:r>
      <w:r w:rsidRPr="00452B75">
        <w:rPr>
          <w:rFonts w:cs="Arial"/>
          <w:lang w:val="ru-RU"/>
        </w:rPr>
        <w:t xml:space="preserve"> понуђача из гр</w:t>
      </w:r>
      <w:r w:rsidR="00C40B37" w:rsidRPr="00452B75">
        <w:rPr>
          <w:rFonts w:cs="Arial"/>
          <w:lang w:val="ru-RU"/>
        </w:rPr>
        <w:t>упе понуђача.</w:t>
      </w:r>
    </w:p>
    <w:p w:rsidR="00343A18" w:rsidRPr="00452B75" w:rsidRDefault="00343A18" w:rsidP="00343A18">
      <w:pPr>
        <w:rPr>
          <w:rFonts w:cs="Arial"/>
          <w:lang w:val="ru-RU"/>
        </w:rPr>
      </w:pPr>
      <w:r w:rsidRPr="00452B75">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452B75">
        <w:rPr>
          <w:rFonts w:eastAsia="Calibri" w:cs="Arial"/>
          <w:lang w:val="ru-RU"/>
        </w:rPr>
        <w:t xml:space="preserve">мора бити </w:t>
      </w:r>
      <w:r w:rsidR="00C40B37">
        <w:rPr>
          <w:rFonts w:eastAsia="Calibri" w:cs="Arial"/>
          <w:lang w:val="sr-Cyrl-CS"/>
        </w:rPr>
        <w:t xml:space="preserve">попуњена и </w:t>
      </w:r>
      <w:r w:rsidRPr="00452B75">
        <w:rPr>
          <w:rFonts w:eastAsia="Calibri" w:cs="Arial"/>
          <w:lang w:val="ru-RU"/>
        </w:rPr>
        <w:t xml:space="preserve">потписана од стране овлашћеног лица за заступање </w:t>
      </w:r>
      <w:r w:rsidRPr="00E47C2E">
        <w:rPr>
          <w:rFonts w:eastAsia="Calibri" w:cs="Arial"/>
          <w:lang w:val="sr-Cyrl-CS"/>
        </w:rPr>
        <w:t>понуђача/подизво</w:t>
      </w:r>
      <w:r w:rsidRPr="00452B75">
        <w:rPr>
          <w:rFonts w:eastAsia="Calibri" w:cs="Arial"/>
          <w:lang w:val="ru-RU"/>
        </w:rPr>
        <w:t>ђача</w:t>
      </w:r>
      <w:r w:rsidR="00C40B37">
        <w:rPr>
          <w:rFonts w:eastAsia="Calibri" w:cs="Arial"/>
          <w:lang w:val="sr-Cyrl-CS"/>
        </w:rPr>
        <w:t>.</w:t>
      </w:r>
    </w:p>
    <w:p w:rsidR="00343A18" w:rsidRPr="00E47C2E" w:rsidRDefault="00343A18" w:rsidP="00343A18">
      <w:pPr>
        <w:rPr>
          <w:rFonts w:cs="Arial"/>
          <w:lang w:val="sr-Cyrl-CS"/>
        </w:rPr>
      </w:pPr>
      <w:r w:rsidRPr="00452B75">
        <w:rPr>
          <w:rFonts w:cs="Arial"/>
          <w:lang w:val="ru-RU"/>
        </w:rPr>
        <w:t>Приликом подношења понуде овај образац копирати у потребном броју примерака.</w:t>
      </w:r>
    </w:p>
    <w:p w:rsidR="00343A18" w:rsidRPr="00452B75" w:rsidRDefault="00343A18" w:rsidP="00781B02">
      <w:pPr>
        <w:rPr>
          <w:rFonts w:cs="Arial"/>
          <w:lang w:val="ru-RU"/>
        </w:rPr>
      </w:pPr>
    </w:p>
    <w:p w:rsidR="000F683D" w:rsidRDefault="000F683D" w:rsidP="00781B02">
      <w:pPr>
        <w:rPr>
          <w:rFonts w:cs="Arial"/>
          <w:lang w:val="ru-RU"/>
        </w:rPr>
      </w:pPr>
    </w:p>
    <w:p w:rsidR="00237FDF" w:rsidRPr="00452B75" w:rsidRDefault="00237FDF" w:rsidP="00781B02">
      <w:pPr>
        <w:rPr>
          <w:rFonts w:cs="Arial"/>
          <w:lang w:val="ru-RU"/>
        </w:rPr>
      </w:pPr>
    </w:p>
    <w:p w:rsidR="0042687E" w:rsidRPr="00452B75" w:rsidRDefault="0042687E" w:rsidP="00781B02">
      <w:pPr>
        <w:rPr>
          <w:rFonts w:cs="Arial"/>
          <w:lang w:val="ru-RU"/>
        </w:rPr>
      </w:pPr>
    </w:p>
    <w:p w:rsidR="0042687E" w:rsidRDefault="0042687E" w:rsidP="00781B02">
      <w:pPr>
        <w:rPr>
          <w:rFonts w:cs="Arial"/>
          <w:lang w:val="ru-RU"/>
        </w:rPr>
      </w:pPr>
    </w:p>
    <w:p w:rsidR="00067CD8" w:rsidRDefault="00067CD8" w:rsidP="00781B02">
      <w:pPr>
        <w:rPr>
          <w:rFonts w:cs="Arial"/>
          <w:lang w:val="ru-RU"/>
        </w:rPr>
      </w:pPr>
    </w:p>
    <w:p w:rsidR="001B1DF2" w:rsidRPr="00452B75" w:rsidRDefault="001B1DF2" w:rsidP="00781B02">
      <w:pPr>
        <w:rPr>
          <w:rFonts w:cs="Arial"/>
          <w:lang w:val="ru-RU"/>
        </w:rPr>
      </w:pPr>
    </w:p>
    <w:p w:rsidR="00343A18" w:rsidRPr="00AD165D" w:rsidRDefault="00343A18" w:rsidP="00343A18">
      <w:pPr>
        <w:pStyle w:val="KDObrazac"/>
        <w:rPr>
          <w:lang w:val="ru-RU"/>
        </w:rPr>
      </w:pPr>
      <w:bookmarkStart w:id="256" w:name="_Toc442559940"/>
      <w:r w:rsidRPr="00AD165D">
        <w:rPr>
          <w:lang w:val="ru-RU"/>
        </w:rPr>
        <w:t>ОБРАЗАЦ</w:t>
      </w:r>
      <w:bookmarkEnd w:id="256"/>
      <w:r w:rsidR="001E21F4" w:rsidRPr="00AD165D">
        <w:rPr>
          <w:lang w:val="ru-RU"/>
        </w:rPr>
        <w:t xml:space="preserve"> 5.</w:t>
      </w:r>
    </w:p>
    <w:p w:rsidR="00343A18" w:rsidRPr="00AD165D" w:rsidRDefault="00343A18" w:rsidP="00343A18">
      <w:pPr>
        <w:spacing w:before="0"/>
        <w:rPr>
          <w:rFonts w:cs="Arial"/>
          <w:lang w:val="ru-RU"/>
        </w:rPr>
      </w:pPr>
    </w:p>
    <w:p w:rsidR="00343A18" w:rsidRPr="00AD165D" w:rsidRDefault="00343A18" w:rsidP="00343A18">
      <w:pPr>
        <w:spacing w:before="0"/>
        <w:jc w:val="center"/>
        <w:rPr>
          <w:rFonts w:cs="Arial"/>
          <w:b/>
          <w:lang w:val="ru-RU"/>
        </w:rPr>
      </w:pPr>
    </w:p>
    <w:p w:rsidR="00343A18" w:rsidRPr="00AD165D" w:rsidRDefault="00343A18" w:rsidP="00343A18">
      <w:pPr>
        <w:spacing w:before="0"/>
        <w:jc w:val="center"/>
        <w:rPr>
          <w:rFonts w:cs="Arial"/>
          <w:b/>
          <w:lang w:val="ru-RU"/>
        </w:rPr>
      </w:pPr>
      <w:r w:rsidRPr="00AD165D">
        <w:rPr>
          <w:rFonts w:cs="Arial"/>
          <w:b/>
          <w:lang w:val="ru-RU"/>
        </w:rPr>
        <w:t xml:space="preserve">СПИСАК </w:t>
      </w:r>
      <w:r w:rsidR="00FD6BCE" w:rsidRPr="00AD165D">
        <w:rPr>
          <w:rFonts w:cs="Arial"/>
          <w:b/>
          <w:lang w:val="ru-RU"/>
        </w:rPr>
        <w:t>ИЗВРШЕНИХ УСЛУГА</w:t>
      </w:r>
      <w:r w:rsidRPr="00AD165D">
        <w:rPr>
          <w:rFonts w:cs="Arial"/>
          <w:b/>
          <w:lang w:val="ru-RU"/>
        </w:rPr>
        <w:t>– СТРУЧНЕ РЕФЕРЕНЦЕ</w:t>
      </w:r>
    </w:p>
    <w:p w:rsidR="00343A18" w:rsidRPr="00AD165D" w:rsidRDefault="00343A18" w:rsidP="00343A18">
      <w:pPr>
        <w:rPr>
          <w:rFonts w:cs="Arial"/>
          <w:lang w:val="ru-RU"/>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645"/>
        <w:gridCol w:w="4204"/>
      </w:tblGrid>
      <w:tr w:rsidR="00DC0B78" w:rsidRPr="00806E26" w:rsidTr="00067CD8">
        <w:trPr>
          <w:trHeight w:val="1408"/>
        </w:trPr>
        <w:tc>
          <w:tcPr>
            <w:tcW w:w="243" w:type="pct"/>
            <w:shd w:val="clear" w:color="auto" w:fill="auto"/>
          </w:tcPr>
          <w:p w:rsidR="00DC0B78" w:rsidRPr="00AD165D" w:rsidRDefault="00DC0B78" w:rsidP="00BC01DC">
            <w:pPr>
              <w:spacing w:before="0"/>
              <w:jc w:val="center"/>
              <w:rPr>
                <w:rFonts w:eastAsia="Calibri" w:cs="Arial"/>
                <w:b/>
                <w:bCs/>
                <w:iCs/>
                <w:lang w:val="ru-RU"/>
              </w:rPr>
            </w:pPr>
          </w:p>
        </w:tc>
        <w:tc>
          <w:tcPr>
            <w:tcW w:w="2497" w:type="pct"/>
            <w:shd w:val="clear" w:color="auto" w:fill="auto"/>
          </w:tcPr>
          <w:p w:rsidR="00DC0B78" w:rsidRPr="00AD165D" w:rsidRDefault="00DC0B78" w:rsidP="00BC01DC">
            <w:pPr>
              <w:spacing w:before="0"/>
              <w:jc w:val="center"/>
              <w:rPr>
                <w:rFonts w:eastAsia="Calibri" w:cs="Arial"/>
                <w:bCs/>
                <w:iCs/>
                <w:lang w:val="ru-RU"/>
              </w:rPr>
            </w:pPr>
          </w:p>
          <w:p w:rsidR="00DC0B78" w:rsidRPr="00AD165D" w:rsidRDefault="00DC0B78" w:rsidP="00FD6BCE">
            <w:pPr>
              <w:spacing w:before="0"/>
              <w:jc w:val="center"/>
              <w:rPr>
                <w:rFonts w:eastAsia="Calibri" w:cs="Arial"/>
                <w:bCs/>
                <w:iCs/>
                <w:lang w:val="ru-RU"/>
              </w:rPr>
            </w:pPr>
            <w:r w:rsidRPr="00AD165D">
              <w:rPr>
                <w:rFonts w:eastAsia="Calibri" w:cs="Arial"/>
                <w:bCs/>
                <w:iCs/>
                <w:lang w:val="ru-RU"/>
              </w:rPr>
              <w:t>Референтни наручилац односно корисник услуга</w:t>
            </w:r>
          </w:p>
        </w:tc>
        <w:tc>
          <w:tcPr>
            <w:tcW w:w="2260" w:type="pct"/>
            <w:shd w:val="clear" w:color="auto" w:fill="auto"/>
          </w:tcPr>
          <w:p w:rsidR="00DC0B78" w:rsidRPr="00AD165D" w:rsidRDefault="00DC0B78" w:rsidP="00BC01DC">
            <w:pPr>
              <w:spacing w:before="0"/>
              <w:jc w:val="center"/>
              <w:rPr>
                <w:rFonts w:eastAsia="Calibri" w:cs="Arial"/>
                <w:bCs/>
                <w:iCs/>
                <w:lang w:val="ru-RU"/>
              </w:rPr>
            </w:pPr>
          </w:p>
          <w:p w:rsidR="00DC0B78" w:rsidRPr="00AD165D" w:rsidRDefault="00DC0B78" w:rsidP="00BC01DC">
            <w:pPr>
              <w:spacing w:before="0"/>
              <w:jc w:val="center"/>
              <w:rPr>
                <w:rFonts w:eastAsia="Calibri" w:cs="Arial"/>
                <w:b/>
                <w:bCs/>
                <w:iCs/>
                <w:lang w:val="ru-RU"/>
              </w:rPr>
            </w:pPr>
            <w:r w:rsidRPr="00AD165D">
              <w:rPr>
                <w:rFonts w:eastAsia="Calibri" w:cs="Arial"/>
                <w:bCs/>
                <w:iCs/>
                <w:lang w:val="ru-RU"/>
              </w:rPr>
              <w:t>Лице за контакт и број телефона</w:t>
            </w:r>
          </w:p>
        </w:tc>
      </w:tr>
      <w:tr w:rsidR="00DC0B78" w:rsidRPr="00AD165D" w:rsidTr="00067CD8">
        <w:trPr>
          <w:trHeight w:val="697"/>
        </w:trPr>
        <w:tc>
          <w:tcPr>
            <w:tcW w:w="243" w:type="pct"/>
            <w:shd w:val="clear" w:color="auto" w:fill="auto"/>
          </w:tcPr>
          <w:p w:rsidR="00DC0B78" w:rsidRPr="00AD165D" w:rsidRDefault="00DC0B78" w:rsidP="00BC01DC">
            <w:pPr>
              <w:spacing w:before="0"/>
              <w:jc w:val="center"/>
              <w:rPr>
                <w:rFonts w:eastAsia="Calibri" w:cs="Arial"/>
                <w:bCs/>
                <w:iCs/>
                <w:lang w:val="ru-RU"/>
              </w:rPr>
            </w:pPr>
          </w:p>
          <w:p w:rsidR="00DC0B78" w:rsidRPr="00AD165D" w:rsidRDefault="00DC0B78" w:rsidP="00BC01DC">
            <w:pPr>
              <w:spacing w:before="0"/>
              <w:jc w:val="center"/>
              <w:rPr>
                <w:rFonts w:eastAsia="Calibri" w:cs="Arial"/>
                <w:bCs/>
                <w:iCs/>
              </w:rPr>
            </w:pPr>
            <w:r w:rsidRPr="00AD165D">
              <w:rPr>
                <w:rFonts w:eastAsia="Calibri" w:cs="Arial"/>
                <w:bCs/>
                <w:iCs/>
              </w:rPr>
              <w:t>1.</w:t>
            </w:r>
          </w:p>
        </w:tc>
        <w:tc>
          <w:tcPr>
            <w:tcW w:w="2497" w:type="pct"/>
            <w:shd w:val="clear" w:color="auto" w:fill="auto"/>
          </w:tcPr>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tc>
        <w:tc>
          <w:tcPr>
            <w:tcW w:w="2260" w:type="pct"/>
            <w:shd w:val="clear" w:color="auto" w:fill="auto"/>
          </w:tcPr>
          <w:p w:rsidR="00DC0B78" w:rsidRPr="00AD165D" w:rsidRDefault="00DC0B78" w:rsidP="00BC01DC">
            <w:pPr>
              <w:spacing w:before="0"/>
              <w:jc w:val="center"/>
              <w:rPr>
                <w:rFonts w:eastAsia="Calibri" w:cs="Arial"/>
                <w:b/>
                <w:bCs/>
                <w:iCs/>
              </w:rPr>
            </w:pPr>
          </w:p>
        </w:tc>
      </w:tr>
      <w:tr w:rsidR="00DC0B78" w:rsidRPr="00AD165D" w:rsidTr="00067CD8">
        <w:trPr>
          <w:trHeight w:val="697"/>
        </w:trPr>
        <w:tc>
          <w:tcPr>
            <w:tcW w:w="243" w:type="pct"/>
            <w:shd w:val="clear" w:color="auto" w:fill="auto"/>
          </w:tcPr>
          <w:p w:rsidR="00DC0B78" w:rsidRPr="00AD165D" w:rsidRDefault="00DC0B78" w:rsidP="00BC01DC">
            <w:pPr>
              <w:spacing w:before="0"/>
              <w:jc w:val="center"/>
              <w:rPr>
                <w:rFonts w:eastAsia="Calibri" w:cs="Arial"/>
                <w:bCs/>
                <w:iCs/>
              </w:rPr>
            </w:pPr>
          </w:p>
          <w:p w:rsidR="00DC0B78" w:rsidRPr="00AD165D" w:rsidRDefault="00DC0B78" w:rsidP="00BC01DC">
            <w:pPr>
              <w:spacing w:before="0"/>
              <w:jc w:val="center"/>
              <w:rPr>
                <w:rFonts w:eastAsia="Calibri" w:cs="Arial"/>
                <w:bCs/>
                <w:iCs/>
              </w:rPr>
            </w:pPr>
            <w:r w:rsidRPr="00AD165D">
              <w:rPr>
                <w:rFonts w:eastAsia="Calibri" w:cs="Arial"/>
                <w:bCs/>
                <w:iCs/>
              </w:rPr>
              <w:t>2.</w:t>
            </w:r>
          </w:p>
        </w:tc>
        <w:tc>
          <w:tcPr>
            <w:tcW w:w="2497" w:type="pct"/>
            <w:shd w:val="clear" w:color="auto" w:fill="auto"/>
          </w:tcPr>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tc>
        <w:tc>
          <w:tcPr>
            <w:tcW w:w="2260" w:type="pct"/>
            <w:shd w:val="clear" w:color="auto" w:fill="auto"/>
          </w:tcPr>
          <w:p w:rsidR="00DC0B78" w:rsidRPr="00AD165D" w:rsidRDefault="00DC0B78" w:rsidP="00BC01DC">
            <w:pPr>
              <w:spacing w:before="0"/>
              <w:jc w:val="center"/>
              <w:rPr>
                <w:rFonts w:eastAsia="Calibri" w:cs="Arial"/>
                <w:b/>
                <w:bCs/>
                <w:iCs/>
              </w:rPr>
            </w:pPr>
          </w:p>
        </w:tc>
      </w:tr>
      <w:tr w:rsidR="00DC0B78" w:rsidRPr="00AD165D" w:rsidTr="00067CD8">
        <w:trPr>
          <w:trHeight w:val="711"/>
        </w:trPr>
        <w:tc>
          <w:tcPr>
            <w:tcW w:w="243" w:type="pct"/>
            <w:shd w:val="clear" w:color="auto" w:fill="auto"/>
          </w:tcPr>
          <w:p w:rsidR="00DC0B78" w:rsidRPr="00AD165D" w:rsidRDefault="00DC0B78" w:rsidP="00BC01DC">
            <w:pPr>
              <w:spacing w:before="0"/>
              <w:jc w:val="center"/>
              <w:rPr>
                <w:rFonts w:eastAsia="Calibri" w:cs="Arial"/>
                <w:bCs/>
                <w:iCs/>
              </w:rPr>
            </w:pPr>
          </w:p>
          <w:p w:rsidR="00DC0B78" w:rsidRPr="00AD165D" w:rsidRDefault="00DC0B78" w:rsidP="00BC01DC">
            <w:pPr>
              <w:spacing w:before="0"/>
              <w:jc w:val="center"/>
              <w:rPr>
                <w:rFonts w:eastAsia="Calibri" w:cs="Arial"/>
                <w:bCs/>
                <w:iCs/>
              </w:rPr>
            </w:pPr>
            <w:r w:rsidRPr="00AD165D">
              <w:rPr>
                <w:rFonts w:eastAsia="Calibri" w:cs="Arial"/>
                <w:bCs/>
                <w:iCs/>
              </w:rPr>
              <w:t>3.</w:t>
            </w:r>
          </w:p>
        </w:tc>
        <w:tc>
          <w:tcPr>
            <w:tcW w:w="2497" w:type="pct"/>
            <w:shd w:val="clear" w:color="auto" w:fill="auto"/>
          </w:tcPr>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tc>
        <w:tc>
          <w:tcPr>
            <w:tcW w:w="2260" w:type="pct"/>
            <w:shd w:val="clear" w:color="auto" w:fill="auto"/>
          </w:tcPr>
          <w:p w:rsidR="00DC0B78" w:rsidRPr="00AD165D" w:rsidRDefault="00DC0B78" w:rsidP="00BC01DC">
            <w:pPr>
              <w:spacing w:before="0"/>
              <w:jc w:val="center"/>
              <w:rPr>
                <w:rFonts w:eastAsia="Calibri" w:cs="Arial"/>
                <w:b/>
                <w:bCs/>
                <w:iCs/>
              </w:rPr>
            </w:pPr>
          </w:p>
        </w:tc>
      </w:tr>
      <w:tr w:rsidR="00DC0B78" w:rsidRPr="00AD165D" w:rsidTr="00067CD8">
        <w:trPr>
          <w:trHeight w:val="697"/>
        </w:trPr>
        <w:tc>
          <w:tcPr>
            <w:tcW w:w="243" w:type="pct"/>
            <w:shd w:val="clear" w:color="auto" w:fill="auto"/>
          </w:tcPr>
          <w:p w:rsidR="00DC0B78" w:rsidRPr="00AD165D" w:rsidRDefault="00DC0B78" w:rsidP="00BC01DC">
            <w:pPr>
              <w:spacing w:before="0"/>
              <w:jc w:val="center"/>
              <w:rPr>
                <w:rFonts w:eastAsia="Calibri" w:cs="Arial"/>
                <w:bCs/>
                <w:iCs/>
              </w:rPr>
            </w:pPr>
          </w:p>
          <w:p w:rsidR="00DC0B78" w:rsidRPr="00AD165D" w:rsidRDefault="00DC0B78" w:rsidP="00BC01DC">
            <w:pPr>
              <w:spacing w:before="0"/>
              <w:jc w:val="center"/>
              <w:rPr>
                <w:rFonts w:eastAsia="Calibri" w:cs="Arial"/>
                <w:bCs/>
                <w:iCs/>
              </w:rPr>
            </w:pPr>
            <w:r w:rsidRPr="00AD165D">
              <w:rPr>
                <w:rFonts w:eastAsia="Calibri" w:cs="Arial"/>
                <w:bCs/>
                <w:iCs/>
              </w:rPr>
              <w:t>4.</w:t>
            </w:r>
          </w:p>
        </w:tc>
        <w:tc>
          <w:tcPr>
            <w:tcW w:w="2497" w:type="pct"/>
            <w:shd w:val="clear" w:color="auto" w:fill="auto"/>
          </w:tcPr>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tc>
        <w:tc>
          <w:tcPr>
            <w:tcW w:w="2260" w:type="pct"/>
            <w:shd w:val="clear" w:color="auto" w:fill="auto"/>
          </w:tcPr>
          <w:p w:rsidR="00DC0B78" w:rsidRPr="00AD165D" w:rsidRDefault="00DC0B78" w:rsidP="00BC01DC">
            <w:pPr>
              <w:spacing w:before="0"/>
              <w:jc w:val="center"/>
              <w:rPr>
                <w:rFonts w:eastAsia="Calibri" w:cs="Arial"/>
                <w:b/>
                <w:bCs/>
                <w:iCs/>
              </w:rPr>
            </w:pPr>
          </w:p>
        </w:tc>
      </w:tr>
      <w:tr w:rsidR="00DC0B78" w:rsidRPr="00AD165D" w:rsidTr="00067CD8">
        <w:trPr>
          <w:trHeight w:val="697"/>
        </w:trPr>
        <w:tc>
          <w:tcPr>
            <w:tcW w:w="243" w:type="pct"/>
            <w:shd w:val="clear" w:color="auto" w:fill="auto"/>
          </w:tcPr>
          <w:p w:rsidR="00DC0B78" w:rsidRPr="00AD165D" w:rsidRDefault="00DC0B78" w:rsidP="00BC01DC">
            <w:pPr>
              <w:spacing w:before="0"/>
              <w:jc w:val="center"/>
              <w:rPr>
                <w:rFonts w:eastAsia="Calibri" w:cs="Arial"/>
                <w:bCs/>
                <w:iCs/>
              </w:rPr>
            </w:pPr>
          </w:p>
          <w:p w:rsidR="00DC0B78" w:rsidRPr="00AD165D" w:rsidRDefault="00DC0B78" w:rsidP="00BC01DC">
            <w:pPr>
              <w:spacing w:before="0"/>
              <w:jc w:val="center"/>
              <w:rPr>
                <w:rFonts w:eastAsia="Calibri" w:cs="Arial"/>
                <w:bCs/>
                <w:iCs/>
              </w:rPr>
            </w:pPr>
            <w:r w:rsidRPr="00AD165D">
              <w:rPr>
                <w:rFonts w:eastAsia="Calibri" w:cs="Arial"/>
                <w:bCs/>
                <w:iCs/>
              </w:rPr>
              <w:t>5.</w:t>
            </w:r>
          </w:p>
        </w:tc>
        <w:tc>
          <w:tcPr>
            <w:tcW w:w="2497" w:type="pct"/>
            <w:shd w:val="clear" w:color="auto" w:fill="auto"/>
          </w:tcPr>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p w:rsidR="00DC0B78" w:rsidRPr="00AD165D" w:rsidRDefault="00DC0B78" w:rsidP="00BC01DC">
            <w:pPr>
              <w:spacing w:before="0"/>
              <w:jc w:val="center"/>
              <w:rPr>
                <w:rFonts w:eastAsia="Calibri" w:cs="Arial"/>
                <w:b/>
                <w:bCs/>
                <w:iCs/>
              </w:rPr>
            </w:pPr>
          </w:p>
        </w:tc>
        <w:tc>
          <w:tcPr>
            <w:tcW w:w="2260" w:type="pct"/>
            <w:shd w:val="clear" w:color="auto" w:fill="auto"/>
          </w:tcPr>
          <w:p w:rsidR="00DC0B78" w:rsidRPr="00AD165D" w:rsidRDefault="00DC0B78" w:rsidP="00BC01DC">
            <w:pPr>
              <w:spacing w:before="0"/>
              <w:jc w:val="center"/>
              <w:rPr>
                <w:rFonts w:eastAsia="Calibri" w:cs="Arial"/>
                <w:b/>
                <w:bCs/>
                <w:iCs/>
              </w:rPr>
            </w:pPr>
          </w:p>
        </w:tc>
      </w:tr>
    </w:tbl>
    <w:p w:rsidR="00343A18" w:rsidRPr="00AD165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D165D" w:rsidTr="00BC01DC">
        <w:trPr>
          <w:jc w:val="center"/>
        </w:trPr>
        <w:tc>
          <w:tcPr>
            <w:tcW w:w="3882" w:type="dxa"/>
          </w:tcPr>
          <w:p w:rsidR="00343A18" w:rsidRPr="00AD165D" w:rsidRDefault="00343A18" w:rsidP="00BC01DC">
            <w:pPr>
              <w:spacing w:before="0"/>
              <w:jc w:val="center"/>
              <w:rPr>
                <w:rFonts w:cs="Arial"/>
              </w:rPr>
            </w:pPr>
            <w:r w:rsidRPr="00AD165D">
              <w:rPr>
                <w:rFonts w:cs="Arial"/>
              </w:rPr>
              <w:t>Датум:</w:t>
            </w:r>
          </w:p>
        </w:tc>
        <w:tc>
          <w:tcPr>
            <w:tcW w:w="2127" w:type="dxa"/>
          </w:tcPr>
          <w:p w:rsidR="00343A18" w:rsidRPr="00AD165D" w:rsidRDefault="00343A18" w:rsidP="00BC01DC">
            <w:pPr>
              <w:spacing w:before="0"/>
              <w:jc w:val="center"/>
              <w:rPr>
                <w:rFonts w:cs="Arial"/>
                <w:lang w:val="ru-RU"/>
              </w:rPr>
            </w:pPr>
          </w:p>
        </w:tc>
        <w:tc>
          <w:tcPr>
            <w:tcW w:w="4022" w:type="dxa"/>
          </w:tcPr>
          <w:p w:rsidR="00343A18" w:rsidRPr="00AD165D" w:rsidRDefault="00343A18" w:rsidP="00BC01DC">
            <w:pPr>
              <w:spacing w:before="0"/>
              <w:jc w:val="center"/>
              <w:rPr>
                <w:rFonts w:cs="Arial"/>
                <w:lang w:val="ru-RU"/>
              </w:rPr>
            </w:pPr>
            <w:r w:rsidRPr="00AD165D">
              <w:rPr>
                <w:rFonts w:cs="Arial"/>
                <w:lang w:val="sr-Cyrl-CS"/>
              </w:rPr>
              <w:t>П</w:t>
            </w:r>
            <w:r w:rsidRPr="00AD165D">
              <w:rPr>
                <w:rFonts w:cs="Arial"/>
              </w:rPr>
              <w:t>онуђач</w:t>
            </w:r>
            <w:r w:rsidRPr="00AD165D">
              <w:rPr>
                <w:rFonts w:cs="Arial"/>
                <w:lang w:val="ru-RU"/>
              </w:rPr>
              <w:t>:</w:t>
            </w:r>
          </w:p>
        </w:tc>
      </w:tr>
      <w:tr w:rsidR="00343A18" w:rsidRPr="00AD165D" w:rsidTr="00BC01DC">
        <w:trPr>
          <w:jc w:val="center"/>
        </w:trPr>
        <w:tc>
          <w:tcPr>
            <w:tcW w:w="3882" w:type="dxa"/>
          </w:tcPr>
          <w:p w:rsidR="00343A18" w:rsidRPr="00AD165D" w:rsidRDefault="00343A18" w:rsidP="00BC01DC">
            <w:pPr>
              <w:spacing w:before="0"/>
              <w:jc w:val="center"/>
              <w:rPr>
                <w:rFonts w:cs="Arial"/>
              </w:rPr>
            </w:pPr>
          </w:p>
        </w:tc>
        <w:tc>
          <w:tcPr>
            <w:tcW w:w="2127" w:type="dxa"/>
          </w:tcPr>
          <w:p w:rsidR="00343A18" w:rsidRPr="00AD165D" w:rsidRDefault="00343A18" w:rsidP="00C40B37">
            <w:pPr>
              <w:spacing w:before="0"/>
              <w:rPr>
                <w:rFonts w:cs="Arial"/>
              </w:rPr>
            </w:pPr>
          </w:p>
        </w:tc>
        <w:tc>
          <w:tcPr>
            <w:tcW w:w="4022" w:type="dxa"/>
          </w:tcPr>
          <w:p w:rsidR="00343A18" w:rsidRPr="00AD165D" w:rsidRDefault="00343A18" w:rsidP="00BC01DC">
            <w:pPr>
              <w:spacing w:before="0"/>
              <w:jc w:val="center"/>
              <w:rPr>
                <w:rFonts w:cs="Arial"/>
                <w:lang w:val="ru-RU"/>
              </w:rPr>
            </w:pPr>
          </w:p>
        </w:tc>
      </w:tr>
      <w:tr w:rsidR="00343A18" w:rsidRPr="00AD165D" w:rsidTr="00BC01DC">
        <w:trPr>
          <w:jc w:val="center"/>
        </w:trPr>
        <w:tc>
          <w:tcPr>
            <w:tcW w:w="3882" w:type="dxa"/>
            <w:tcBorders>
              <w:bottom w:val="single" w:sz="4" w:space="0" w:color="auto"/>
            </w:tcBorders>
          </w:tcPr>
          <w:p w:rsidR="00343A18" w:rsidRPr="00AD165D" w:rsidRDefault="00343A18" w:rsidP="00BC01DC">
            <w:pPr>
              <w:spacing w:before="0"/>
              <w:jc w:val="center"/>
              <w:rPr>
                <w:rFonts w:cs="Arial"/>
              </w:rPr>
            </w:pPr>
          </w:p>
        </w:tc>
        <w:tc>
          <w:tcPr>
            <w:tcW w:w="2127" w:type="dxa"/>
          </w:tcPr>
          <w:p w:rsidR="00343A18" w:rsidRPr="00AD165D" w:rsidRDefault="00343A18" w:rsidP="00BC01DC">
            <w:pPr>
              <w:spacing w:before="0"/>
              <w:jc w:val="center"/>
              <w:rPr>
                <w:rFonts w:cs="Arial"/>
                <w:lang w:val="ru-RU"/>
              </w:rPr>
            </w:pPr>
          </w:p>
        </w:tc>
        <w:tc>
          <w:tcPr>
            <w:tcW w:w="4022" w:type="dxa"/>
            <w:tcBorders>
              <w:bottom w:val="single" w:sz="4" w:space="0" w:color="auto"/>
            </w:tcBorders>
          </w:tcPr>
          <w:p w:rsidR="00343A18" w:rsidRPr="00AD165D" w:rsidRDefault="00343A18" w:rsidP="00BC01DC">
            <w:pPr>
              <w:spacing w:before="0"/>
              <w:jc w:val="center"/>
              <w:rPr>
                <w:rFonts w:cs="Arial"/>
                <w:lang w:val="ru-RU"/>
              </w:rPr>
            </w:pPr>
          </w:p>
        </w:tc>
      </w:tr>
      <w:tr w:rsidR="00343A18" w:rsidRPr="00AD165D" w:rsidTr="00BC01DC">
        <w:trPr>
          <w:trHeight w:val="389"/>
          <w:jc w:val="center"/>
        </w:trPr>
        <w:tc>
          <w:tcPr>
            <w:tcW w:w="3882" w:type="dxa"/>
            <w:tcBorders>
              <w:top w:val="single" w:sz="4" w:space="0" w:color="auto"/>
            </w:tcBorders>
          </w:tcPr>
          <w:p w:rsidR="00343A18" w:rsidRPr="00AD165D" w:rsidRDefault="00343A18" w:rsidP="00BC01DC">
            <w:pPr>
              <w:spacing w:before="0"/>
              <w:jc w:val="center"/>
              <w:rPr>
                <w:rFonts w:cs="Arial"/>
              </w:rPr>
            </w:pPr>
          </w:p>
        </w:tc>
        <w:tc>
          <w:tcPr>
            <w:tcW w:w="2127" w:type="dxa"/>
          </w:tcPr>
          <w:p w:rsidR="00343A18" w:rsidRPr="00AD165D" w:rsidRDefault="00343A18" w:rsidP="00BC01DC">
            <w:pPr>
              <w:spacing w:before="0"/>
              <w:jc w:val="center"/>
              <w:rPr>
                <w:rFonts w:cs="Arial"/>
                <w:lang w:val="ru-RU"/>
              </w:rPr>
            </w:pPr>
          </w:p>
        </w:tc>
        <w:tc>
          <w:tcPr>
            <w:tcW w:w="4022" w:type="dxa"/>
            <w:tcBorders>
              <w:top w:val="single" w:sz="4" w:space="0" w:color="auto"/>
            </w:tcBorders>
          </w:tcPr>
          <w:p w:rsidR="00343A18" w:rsidRPr="00AD165D" w:rsidRDefault="00343A18" w:rsidP="00BC01DC">
            <w:pPr>
              <w:spacing w:before="0"/>
              <w:jc w:val="center"/>
              <w:rPr>
                <w:rFonts w:cs="Arial"/>
                <w:lang w:val="ru-RU"/>
              </w:rPr>
            </w:pPr>
          </w:p>
        </w:tc>
      </w:tr>
    </w:tbl>
    <w:p w:rsidR="00343A18" w:rsidRPr="00AD165D" w:rsidRDefault="00343A18" w:rsidP="00343A18">
      <w:pPr>
        <w:rPr>
          <w:rFonts w:eastAsia="Symbol" w:cs="Arial"/>
          <w:b/>
          <w:bCs/>
          <w:kern w:val="28"/>
        </w:rPr>
      </w:pPr>
      <w:r w:rsidRPr="00AD165D">
        <w:rPr>
          <w:rFonts w:eastAsia="Symbol" w:cs="Arial"/>
          <w:b/>
          <w:bCs/>
          <w:kern w:val="28"/>
        </w:rPr>
        <w:t xml:space="preserve">Напомена: </w:t>
      </w:r>
    </w:p>
    <w:p w:rsidR="00343A18" w:rsidRPr="00AD165D" w:rsidRDefault="00343A18" w:rsidP="00343A18">
      <w:pPr>
        <w:rPr>
          <w:rFonts w:eastAsia="TimesNewRomanPS-BoldMT" w:cs="Arial"/>
          <w:lang w:val="sr-Cyrl-CS"/>
        </w:rPr>
      </w:pPr>
      <w:r w:rsidRPr="00AD165D">
        <w:rPr>
          <w:rFonts w:eastAsia="TimesNewRomanPS-BoldMT" w:cs="Arial"/>
          <w:lang w:val="ru-RU"/>
        </w:rPr>
        <w:t xml:space="preserve">Уколико </w:t>
      </w:r>
      <w:r w:rsidRPr="00AD165D">
        <w:rPr>
          <w:rFonts w:eastAsia="TimesNewRomanPS-BoldMT" w:cs="Arial"/>
          <w:lang w:val="sr-Cyrl-CS"/>
        </w:rPr>
        <w:t xml:space="preserve">група понуђача подноси заједничку понуду </w:t>
      </w:r>
      <w:r w:rsidR="00C40B37" w:rsidRPr="00AD165D">
        <w:rPr>
          <w:rFonts w:eastAsia="TimesNewRomanPS-BoldMT" w:cs="Arial"/>
          <w:lang w:val="sr-Cyrl-CS"/>
        </w:rPr>
        <w:t>овај образац потписује</w:t>
      </w:r>
      <w:r w:rsidRPr="00AD165D">
        <w:rPr>
          <w:rFonts w:eastAsia="TimesNewRomanPS-BoldMT" w:cs="Arial"/>
          <w:lang w:val="sr-Cyrl-CS"/>
        </w:rPr>
        <w:t xml:space="preserve"> Носилац посла испред групе понуђача</w:t>
      </w:r>
      <w:r w:rsidRPr="00AD165D">
        <w:rPr>
          <w:rFonts w:eastAsia="TimesNewRomanPS-BoldMT" w:cs="Arial"/>
          <w:lang w:val="ru-RU"/>
        </w:rPr>
        <w:t>.</w:t>
      </w:r>
    </w:p>
    <w:p w:rsidR="00657291" w:rsidRPr="00AD165D" w:rsidRDefault="00657291" w:rsidP="00657291">
      <w:pPr>
        <w:rPr>
          <w:rFonts w:cs="Arial"/>
          <w:lang w:val="sr-Cyrl-CS"/>
        </w:rPr>
      </w:pPr>
      <w:bookmarkStart w:id="257" w:name="_Toc442559941"/>
      <w:r w:rsidRPr="00AD165D">
        <w:rPr>
          <w:rFonts w:cs="Arial"/>
          <w:lang w:val="ru-RU"/>
        </w:rPr>
        <w:t>Приликом подношења понуде овај образац копирати у потребном броју примерака.</w:t>
      </w:r>
    </w:p>
    <w:p w:rsidR="00657291" w:rsidRPr="00AD165D" w:rsidRDefault="00657291" w:rsidP="000C67B2">
      <w:pPr>
        <w:rPr>
          <w:rFonts w:cs="Arial"/>
          <w:b/>
          <w:bCs/>
          <w:kern w:val="28"/>
          <w:lang w:val="sr-Cyrl-CS" w:eastAsia="ar-SA"/>
        </w:rPr>
      </w:pPr>
      <w:r w:rsidRPr="00AD165D">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AD165D" w:rsidRDefault="0042687E" w:rsidP="00781B02">
      <w:pPr>
        <w:rPr>
          <w:rFonts w:cs="Arial"/>
          <w:lang w:val="ru-RU"/>
        </w:rPr>
      </w:pPr>
    </w:p>
    <w:p w:rsidR="00B043D1" w:rsidRPr="00AD165D" w:rsidRDefault="00B043D1" w:rsidP="00781B02">
      <w:pPr>
        <w:rPr>
          <w:rFonts w:cs="Arial"/>
          <w:lang w:val="ru-RU"/>
        </w:rPr>
      </w:pPr>
    </w:p>
    <w:p w:rsidR="00316C50" w:rsidRDefault="00316C50" w:rsidP="00781B02">
      <w:pPr>
        <w:rPr>
          <w:rFonts w:cs="Arial"/>
          <w:lang w:val="ru-RU"/>
        </w:rPr>
      </w:pPr>
    </w:p>
    <w:p w:rsidR="00237FDF" w:rsidRDefault="00237FDF" w:rsidP="00781B02">
      <w:pPr>
        <w:rPr>
          <w:rFonts w:cs="Arial"/>
          <w:lang w:val="ru-RU"/>
        </w:rPr>
      </w:pPr>
    </w:p>
    <w:p w:rsidR="00237FDF" w:rsidRDefault="00237FDF" w:rsidP="00781B02">
      <w:pPr>
        <w:rPr>
          <w:rFonts w:cs="Arial"/>
          <w:lang w:val="ru-RU"/>
        </w:rPr>
      </w:pPr>
    </w:p>
    <w:p w:rsidR="00237FDF" w:rsidRPr="00AD165D" w:rsidRDefault="00237FDF" w:rsidP="00781B02">
      <w:pPr>
        <w:rPr>
          <w:rFonts w:cs="Arial"/>
          <w:lang w:val="ru-RU"/>
        </w:rPr>
      </w:pPr>
    </w:p>
    <w:p w:rsidR="006B54B5" w:rsidRPr="00AD165D" w:rsidRDefault="006B54B5" w:rsidP="001E21F4">
      <w:pPr>
        <w:pStyle w:val="KDObrazac"/>
        <w:jc w:val="both"/>
        <w:rPr>
          <w:lang w:val="ru-RU"/>
        </w:rPr>
      </w:pPr>
    </w:p>
    <w:p w:rsidR="006B54B5" w:rsidRPr="00AD165D" w:rsidRDefault="006B54B5" w:rsidP="001E21F4">
      <w:pPr>
        <w:pStyle w:val="KDObrazac"/>
        <w:jc w:val="both"/>
        <w:rPr>
          <w:lang w:val="ru-RU"/>
        </w:rPr>
      </w:pPr>
    </w:p>
    <w:p w:rsidR="006B54B5" w:rsidRPr="00AD165D" w:rsidRDefault="006B54B5" w:rsidP="001E21F4">
      <w:pPr>
        <w:pStyle w:val="KDObrazac"/>
        <w:jc w:val="both"/>
        <w:rPr>
          <w:lang w:val="ru-RU"/>
        </w:rPr>
      </w:pPr>
    </w:p>
    <w:p w:rsidR="00803355" w:rsidRPr="00AD165D" w:rsidRDefault="00343A18" w:rsidP="001E21F4">
      <w:pPr>
        <w:pStyle w:val="KDObrazac"/>
        <w:rPr>
          <w:lang w:val="ru-RU"/>
        </w:rPr>
      </w:pPr>
      <w:r w:rsidRPr="00AD165D">
        <w:rPr>
          <w:lang w:val="ru-RU"/>
        </w:rPr>
        <w:t xml:space="preserve">ОБРАЗАЦ </w:t>
      </w:r>
      <w:bookmarkEnd w:id="257"/>
      <w:r w:rsidR="001E21F4" w:rsidRPr="00AD165D">
        <w:rPr>
          <w:lang w:val="ru-RU"/>
        </w:rPr>
        <w:t>6.</w:t>
      </w:r>
    </w:p>
    <w:p w:rsidR="00803355" w:rsidRPr="00AD165D" w:rsidRDefault="00803355" w:rsidP="00803355">
      <w:pPr>
        <w:rPr>
          <w:rFonts w:cs="Arial"/>
          <w:b/>
          <w:lang w:val="ru-RU"/>
        </w:rPr>
      </w:pPr>
    </w:p>
    <w:p w:rsidR="00343A18" w:rsidRPr="00AD165D" w:rsidRDefault="00715B61" w:rsidP="00803355">
      <w:pPr>
        <w:rPr>
          <w:rFonts w:cs="Arial"/>
          <w:b/>
          <w:lang w:val="ru-RU"/>
        </w:rPr>
      </w:pPr>
      <w:r w:rsidRPr="00AD165D">
        <w:rPr>
          <w:rFonts w:cs="Arial"/>
          <w:b/>
          <w:lang w:val="sr-Cyrl-RS"/>
        </w:rPr>
        <w:t xml:space="preserve">                                 </w:t>
      </w:r>
      <w:r w:rsidR="00343A18" w:rsidRPr="00AD165D">
        <w:rPr>
          <w:rFonts w:cs="Arial"/>
          <w:b/>
          <w:lang w:val="ru-RU"/>
        </w:rPr>
        <w:t>ПОТВРДА О РЕФЕРЕНТНИМ НАБАВКАМА</w:t>
      </w:r>
    </w:p>
    <w:p w:rsidR="0042687E" w:rsidRPr="00AD165D" w:rsidRDefault="0042687E" w:rsidP="000F683D">
      <w:pPr>
        <w:jc w:val="center"/>
        <w:rPr>
          <w:rFonts w:cs="Arial"/>
          <w:lang w:val="ru-RU"/>
        </w:rPr>
      </w:pPr>
    </w:p>
    <w:p w:rsidR="00343A18" w:rsidRPr="00AD165D" w:rsidRDefault="00343A18" w:rsidP="00343A18">
      <w:pPr>
        <w:tabs>
          <w:tab w:val="left" w:pos="0"/>
          <w:tab w:val="left" w:pos="330"/>
          <w:tab w:val="left" w:pos="540"/>
        </w:tabs>
        <w:spacing w:before="0"/>
        <w:jc w:val="left"/>
        <w:rPr>
          <w:rFonts w:eastAsia="Calibri" w:cs="Arial"/>
          <w:lang w:val="ru-RU"/>
        </w:rPr>
      </w:pPr>
      <w:r w:rsidRPr="00AD165D">
        <w:rPr>
          <w:rFonts w:eastAsia="Calibri" w:cs="Arial"/>
          <w:lang w:val="ru-RU"/>
        </w:rPr>
        <w:t>Наручилац</w:t>
      </w:r>
      <w:r w:rsidR="000C67B2" w:rsidRPr="00AD165D">
        <w:rPr>
          <w:rFonts w:eastAsia="Calibri" w:cs="Arial"/>
          <w:lang w:val="ru-RU"/>
        </w:rPr>
        <w:t xml:space="preserve"> односно </w:t>
      </w:r>
      <w:r w:rsidR="00FD6BCE" w:rsidRPr="00AD165D">
        <w:rPr>
          <w:rFonts w:eastAsia="Calibri" w:cs="Arial"/>
          <w:lang w:val="ru-RU"/>
        </w:rPr>
        <w:t>корисник</w:t>
      </w:r>
      <w:r w:rsidRPr="00AD165D">
        <w:rPr>
          <w:rFonts w:eastAsia="Calibri" w:cs="Arial"/>
          <w:lang w:val="ru-RU"/>
        </w:rPr>
        <w:t xml:space="preserve"> предметних </w:t>
      </w:r>
      <w:r w:rsidR="00FD6BCE" w:rsidRPr="00AD165D">
        <w:rPr>
          <w:rFonts w:eastAsia="Calibri" w:cs="Arial"/>
          <w:lang w:val="ru-RU"/>
        </w:rPr>
        <w:t>услуга</w:t>
      </w:r>
      <w:r w:rsidRPr="00AD165D">
        <w:rPr>
          <w:rFonts w:eastAsia="Calibri" w:cs="Arial"/>
          <w:lang w:val="ru-RU"/>
        </w:rPr>
        <w:t xml:space="preserve">: </w:t>
      </w:r>
    </w:p>
    <w:p w:rsidR="00343A18" w:rsidRPr="00AD165D" w:rsidRDefault="00343A18" w:rsidP="00343A18">
      <w:pPr>
        <w:tabs>
          <w:tab w:val="left" w:pos="0"/>
          <w:tab w:val="left" w:pos="330"/>
          <w:tab w:val="left" w:pos="540"/>
        </w:tabs>
        <w:spacing w:before="0"/>
        <w:ind w:left="6"/>
        <w:rPr>
          <w:rFonts w:eastAsia="Calibri" w:cs="Arial"/>
          <w:lang w:val="ru-RU"/>
        </w:rPr>
      </w:pPr>
      <w:r w:rsidRPr="00AD165D">
        <w:rPr>
          <w:rFonts w:eastAsia="Calibri" w:cs="Arial"/>
          <w:lang w:val="ru-RU"/>
        </w:rPr>
        <w:t xml:space="preserve">                                                  _________________________________________</w:t>
      </w:r>
      <w:r w:rsidR="000F683D" w:rsidRPr="00AD165D">
        <w:rPr>
          <w:rFonts w:eastAsia="Calibri" w:cs="Arial"/>
          <w:lang w:val="ru-RU"/>
        </w:rPr>
        <w:t>_________________________</w:t>
      </w:r>
    </w:p>
    <w:p w:rsidR="00343A18" w:rsidRPr="00AD165D" w:rsidRDefault="00343A18" w:rsidP="00343A18">
      <w:pPr>
        <w:tabs>
          <w:tab w:val="left" w:pos="0"/>
          <w:tab w:val="left" w:pos="330"/>
          <w:tab w:val="left" w:pos="540"/>
        </w:tabs>
        <w:spacing w:before="0"/>
        <w:ind w:left="6"/>
        <w:jc w:val="center"/>
        <w:rPr>
          <w:rFonts w:eastAsia="Calibri" w:cs="Arial"/>
          <w:lang w:val="ru-RU"/>
        </w:rPr>
      </w:pPr>
      <w:r w:rsidRPr="00AD165D">
        <w:rPr>
          <w:rFonts w:cs="Arial"/>
          <w:bCs/>
          <w:kern w:val="28"/>
          <w:lang w:val="ru-RU"/>
        </w:rPr>
        <w:t>(назив и седиште наручиоца)</w:t>
      </w:r>
    </w:p>
    <w:p w:rsidR="00343A18" w:rsidRPr="00AD165D" w:rsidRDefault="00343A18" w:rsidP="00343A18">
      <w:pPr>
        <w:jc w:val="left"/>
        <w:rPr>
          <w:rFonts w:cs="Arial"/>
          <w:lang w:val="ru-RU"/>
        </w:rPr>
      </w:pPr>
      <w:r w:rsidRPr="00AD165D">
        <w:rPr>
          <w:rFonts w:cs="Arial"/>
          <w:lang w:val="ru-RU"/>
        </w:rPr>
        <w:t>Лице за контакт:      _________________________________________</w:t>
      </w:r>
      <w:r w:rsidR="000F683D" w:rsidRPr="00AD165D">
        <w:rPr>
          <w:rFonts w:cs="Arial"/>
          <w:lang w:val="ru-RU"/>
        </w:rPr>
        <w:t>__________________________</w:t>
      </w:r>
    </w:p>
    <w:p w:rsidR="00343A18" w:rsidRPr="00AD165D" w:rsidRDefault="00343A18" w:rsidP="00343A18">
      <w:pPr>
        <w:jc w:val="center"/>
        <w:rPr>
          <w:rFonts w:cs="Arial"/>
          <w:lang w:val="ru-RU"/>
        </w:rPr>
      </w:pPr>
      <w:r w:rsidRPr="00AD165D">
        <w:rPr>
          <w:rFonts w:cs="Arial"/>
          <w:lang w:val="ru-RU"/>
        </w:rPr>
        <w:t>(име, презиме,  контакт телефон)</w:t>
      </w:r>
    </w:p>
    <w:p w:rsidR="00343A18" w:rsidRPr="00AD165D" w:rsidRDefault="00343A18" w:rsidP="00343A18">
      <w:pPr>
        <w:jc w:val="left"/>
        <w:rPr>
          <w:rFonts w:cs="Arial"/>
          <w:lang w:val="ru-RU"/>
        </w:rPr>
      </w:pPr>
      <w:r w:rsidRPr="00AD165D">
        <w:rPr>
          <w:rFonts w:cs="Arial"/>
          <w:lang w:val="ru-RU"/>
        </w:rPr>
        <w:t>Овим путем потврђујем да је _________________________________________</w:t>
      </w:r>
      <w:r w:rsidR="000F683D" w:rsidRPr="00AD165D">
        <w:rPr>
          <w:rFonts w:cs="Arial"/>
          <w:lang w:val="ru-RU"/>
        </w:rPr>
        <w:t>_________________________</w:t>
      </w:r>
    </w:p>
    <w:p w:rsidR="00343A18" w:rsidRPr="00AD165D" w:rsidRDefault="00343A18" w:rsidP="00343A18">
      <w:pPr>
        <w:jc w:val="center"/>
        <w:rPr>
          <w:rFonts w:cs="Arial"/>
          <w:lang w:val="ru-RU"/>
        </w:rPr>
      </w:pPr>
      <w:r w:rsidRPr="00AD165D">
        <w:rPr>
          <w:rFonts w:cs="Arial"/>
          <w:lang w:val="ru-RU"/>
        </w:rPr>
        <w:t>(навести назив седиште  понуђача)</w:t>
      </w:r>
    </w:p>
    <w:p w:rsidR="00343A18" w:rsidRPr="00AD165D" w:rsidRDefault="00343A18" w:rsidP="00343A18">
      <w:pPr>
        <w:rPr>
          <w:rFonts w:cs="Arial"/>
          <w:lang w:val="ru-RU"/>
        </w:rPr>
      </w:pPr>
      <w:r w:rsidRPr="00AD165D">
        <w:rPr>
          <w:rFonts w:cs="Arial"/>
          <w:lang w:val="ru-RU"/>
        </w:rPr>
        <w:t xml:space="preserve">за наше потребе извршио: </w:t>
      </w:r>
    </w:p>
    <w:p w:rsidR="00343A18" w:rsidRPr="00AD165D" w:rsidRDefault="00343A18" w:rsidP="00343A18">
      <w:pPr>
        <w:rPr>
          <w:rFonts w:cs="Arial"/>
          <w:lang w:val="ru-RU"/>
        </w:rPr>
      </w:pPr>
      <w:r w:rsidRPr="00AD165D">
        <w:rPr>
          <w:rFonts w:cs="Arial"/>
          <w:lang w:val="ru-RU"/>
        </w:rPr>
        <w:t>_________________________________________</w:t>
      </w:r>
      <w:r w:rsidR="000F683D" w:rsidRPr="00AD165D">
        <w:rPr>
          <w:rFonts w:cs="Arial"/>
          <w:lang w:val="ru-RU"/>
        </w:rPr>
        <w:t>_________________________</w:t>
      </w:r>
    </w:p>
    <w:p w:rsidR="00343A18" w:rsidRPr="00AD165D" w:rsidRDefault="00343A18" w:rsidP="00343A18">
      <w:pPr>
        <w:rPr>
          <w:rFonts w:cs="Arial"/>
          <w:lang w:val="ru-RU"/>
        </w:rPr>
      </w:pPr>
      <w:r w:rsidRPr="00AD165D">
        <w:rPr>
          <w:rFonts w:cs="Arial"/>
          <w:lang w:val="ru-RU"/>
        </w:rPr>
        <w:t xml:space="preserve">                                                  (навести) </w:t>
      </w:r>
    </w:p>
    <w:p w:rsidR="00343A18" w:rsidRPr="00AD165D" w:rsidRDefault="006E2818" w:rsidP="00343A18">
      <w:pPr>
        <w:rPr>
          <w:rFonts w:cs="Arial"/>
          <w:lang w:val="ru-RU"/>
        </w:rPr>
      </w:pPr>
      <w:r w:rsidRPr="00DB07DA">
        <w:rPr>
          <w:rFonts w:cs="Arial"/>
          <w:lang w:val="ru-RU"/>
        </w:rPr>
        <w:t>у уговореном року, обиму и квалитету и да</w:t>
      </w:r>
      <w:r w:rsidR="00200A8D">
        <w:rPr>
          <w:rFonts w:cs="Arial"/>
          <w:lang w:val="ru-RU"/>
        </w:rPr>
        <w:t xml:space="preserve"> у гарантном року </w:t>
      </w:r>
      <w:r w:rsidRPr="00DB07DA">
        <w:rPr>
          <w:rFonts w:cs="Arial"/>
          <w:lang w:val="ru-RU"/>
        </w:rPr>
        <w:t xml:space="preserve"> није прекршио своје обавезе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2482"/>
      </w:tblGrid>
      <w:tr w:rsidR="00803355" w:rsidRPr="00AD165D" w:rsidTr="001E21F4">
        <w:trPr>
          <w:trHeight w:val="1074"/>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03355" w:rsidRPr="00AD165D" w:rsidRDefault="00803355" w:rsidP="00BC01DC">
            <w:pPr>
              <w:jc w:val="center"/>
              <w:rPr>
                <w:rFonts w:eastAsia="Calibri" w:cs="Arial"/>
              </w:rPr>
            </w:pPr>
            <w:r w:rsidRPr="00AD165D">
              <w:rPr>
                <w:rFonts w:eastAsia="Calibri" w:cs="Arial"/>
              </w:rPr>
              <w:t>Датум  закључења уговора</w:t>
            </w:r>
          </w:p>
        </w:tc>
        <w:tc>
          <w:tcPr>
            <w:tcW w:w="2482" w:type="dxa"/>
            <w:tcBorders>
              <w:top w:val="single" w:sz="4" w:space="0" w:color="auto"/>
              <w:left w:val="single" w:sz="4" w:space="0" w:color="auto"/>
              <w:bottom w:val="single" w:sz="4" w:space="0" w:color="auto"/>
              <w:right w:val="single" w:sz="4" w:space="0" w:color="auto"/>
            </w:tcBorders>
            <w:vAlign w:val="center"/>
          </w:tcPr>
          <w:p w:rsidR="00803355" w:rsidRPr="00AD165D" w:rsidRDefault="00803355" w:rsidP="00BC01DC">
            <w:pPr>
              <w:jc w:val="center"/>
              <w:rPr>
                <w:rFonts w:eastAsia="Calibri" w:cs="Arial"/>
              </w:rPr>
            </w:pPr>
            <w:r w:rsidRPr="00AD165D">
              <w:rPr>
                <w:rFonts w:eastAsia="Calibri" w:cs="Arial"/>
              </w:rPr>
              <w:t>Датум реализације уговора</w:t>
            </w:r>
          </w:p>
        </w:tc>
      </w:tr>
      <w:tr w:rsidR="00803355" w:rsidRPr="00AD165D" w:rsidTr="001E21F4">
        <w:tc>
          <w:tcPr>
            <w:tcW w:w="2733" w:type="dxa"/>
            <w:tcBorders>
              <w:top w:val="single" w:sz="4" w:space="0" w:color="auto"/>
              <w:left w:val="single" w:sz="4" w:space="0" w:color="auto"/>
              <w:bottom w:val="single" w:sz="4" w:space="0" w:color="auto"/>
              <w:right w:val="single" w:sz="4" w:space="0" w:color="auto"/>
            </w:tcBorders>
            <w:shd w:val="clear" w:color="auto" w:fill="auto"/>
          </w:tcPr>
          <w:p w:rsidR="00803355" w:rsidRPr="00AD165D" w:rsidRDefault="00803355" w:rsidP="00BC01DC">
            <w:pPr>
              <w:rPr>
                <w:rFonts w:eastAsia="Calibri" w:cs="Arial"/>
              </w:rPr>
            </w:pPr>
          </w:p>
        </w:tc>
        <w:tc>
          <w:tcPr>
            <w:tcW w:w="2482" w:type="dxa"/>
            <w:tcBorders>
              <w:top w:val="single" w:sz="4" w:space="0" w:color="auto"/>
              <w:left w:val="single" w:sz="4" w:space="0" w:color="auto"/>
              <w:bottom w:val="single" w:sz="4" w:space="0" w:color="auto"/>
              <w:right w:val="single" w:sz="4" w:space="0" w:color="auto"/>
            </w:tcBorders>
          </w:tcPr>
          <w:p w:rsidR="00803355" w:rsidRPr="00AD165D" w:rsidRDefault="00803355" w:rsidP="00BC01DC">
            <w:pPr>
              <w:rPr>
                <w:rFonts w:eastAsia="Calibri" w:cs="Arial"/>
              </w:rPr>
            </w:pPr>
          </w:p>
        </w:tc>
      </w:tr>
      <w:tr w:rsidR="00803355" w:rsidRPr="00AD165D" w:rsidTr="001E21F4">
        <w:tc>
          <w:tcPr>
            <w:tcW w:w="2733" w:type="dxa"/>
            <w:tcBorders>
              <w:top w:val="single" w:sz="4" w:space="0" w:color="auto"/>
              <w:left w:val="single" w:sz="4" w:space="0" w:color="auto"/>
              <w:bottom w:val="single" w:sz="4" w:space="0" w:color="auto"/>
              <w:right w:val="single" w:sz="4" w:space="0" w:color="auto"/>
            </w:tcBorders>
            <w:shd w:val="clear" w:color="auto" w:fill="auto"/>
          </w:tcPr>
          <w:p w:rsidR="00803355" w:rsidRPr="00AD165D" w:rsidRDefault="00803355" w:rsidP="00BC01DC">
            <w:pPr>
              <w:rPr>
                <w:rFonts w:eastAsia="Calibri" w:cs="Arial"/>
              </w:rPr>
            </w:pPr>
          </w:p>
        </w:tc>
        <w:tc>
          <w:tcPr>
            <w:tcW w:w="2482" w:type="dxa"/>
            <w:tcBorders>
              <w:top w:val="single" w:sz="4" w:space="0" w:color="auto"/>
              <w:left w:val="single" w:sz="4" w:space="0" w:color="auto"/>
              <w:bottom w:val="single" w:sz="4" w:space="0" w:color="auto"/>
              <w:right w:val="single" w:sz="4" w:space="0" w:color="auto"/>
            </w:tcBorders>
          </w:tcPr>
          <w:p w:rsidR="00803355" w:rsidRPr="00AD165D" w:rsidRDefault="00803355" w:rsidP="00BC01DC">
            <w:pPr>
              <w:rPr>
                <w:rFonts w:eastAsia="Calibri" w:cs="Arial"/>
              </w:rPr>
            </w:pPr>
          </w:p>
        </w:tc>
      </w:tr>
      <w:tr w:rsidR="00803355" w:rsidRPr="00AD165D" w:rsidTr="001E21F4">
        <w:tc>
          <w:tcPr>
            <w:tcW w:w="2733" w:type="dxa"/>
            <w:tcBorders>
              <w:top w:val="single" w:sz="4" w:space="0" w:color="auto"/>
              <w:left w:val="single" w:sz="4" w:space="0" w:color="auto"/>
              <w:bottom w:val="single" w:sz="4" w:space="0" w:color="auto"/>
              <w:right w:val="single" w:sz="4" w:space="0" w:color="auto"/>
            </w:tcBorders>
            <w:shd w:val="clear" w:color="auto" w:fill="auto"/>
          </w:tcPr>
          <w:p w:rsidR="00803355" w:rsidRPr="00AD165D" w:rsidRDefault="00803355" w:rsidP="00BC01DC">
            <w:pPr>
              <w:rPr>
                <w:rFonts w:eastAsia="Calibri" w:cs="Arial"/>
              </w:rPr>
            </w:pPr>
          </w:p>
        </w:tc>
        <w:tc>
          <w:tcPr>
            <w:tcW w:w="2482" w:type="dxa"/>
            <w:tcBorders>
              <w:top w:val="single" w:sz="4" w:space="0" w:color="auto"/>
              <w:left w:val="single" w:sz="4" w:space="0" w:color="auto"/>
              <w:bottom w:val="single" w:sz="4" w:space="0" w:color="auto"/>
              <w:right w:val="single" w:sz="4" w:space="0" w:color="auto"/>
            </w:tcBorders>
          </w:tcPr>
          <w:p w:rsidR="00803355" w:rsidRPr="00AD165D" w:rsidRDefault="00803355" w:rsidP="00BC01DC">
            <w:pPr>
              <w:rPr>
                <w:rFonts w:eastAsia="Calibri" w:cs="Arial"/>
              </w:rPr>
            </w:pPr>
          </w:p>
        </w:tc>
      </w:tr>
      <w:tr w:rsidR="00803355" w:rsidRPr="00AD165D" w:rsidTr="001E21F4">
        <w:tc>
          <w:tcPr>
            <w:tcW w:w="2733" w:type="dxa"/>
            <w:tcBorders>
              <w:top w:val="single" w:sz="4" w:space="0" w:color="auto"/>
              <w:left w:val="single" w:sz="4" w:space="0" w:color="auto"/>
              <w:bottom w:val="single" w:sz="4" w:space="0" w:color="auto"/>
              <w:right w:val="single" w:sz="4" w:space="0" w:color="auto"/>
            </w:tcBorders>
            <w:shd w:val="clear" w:color="auto" w:fill="auto"/>
          </w:tcPr>
          <w:p w:rsidR="00803355" w:rsidRPr="00AD165D" w:rsidRDefault="00803355" w:rsidP="00BC01DC">
            <w:pPr>
              <w:rPr>
                <w:rFonts w:eastAsia="Calibri" w:cs="Arial"/>
              </w:rPr>
            </w:pPr>
          </w:p>
        </w:tc>
        <w:tc>
          <w:tcPr>
            <w:tcW w:w="2482" w:type="dxa"/>
            <w:tcBorders>
              <w:top w:val="single" w:sz="4" w:space="0" w:color="auto"/>
              <w:left w:val="single" w:sz="4" w:space="0" w:color="auto"/>
              <w:bottom w:val="single" w:sz="4" w:space="0" w:color="auto"/>
              <w:right w:val="single" w:sz="4" w:space="0" w:color="auto"/>
            </w:tcBorders>
          </w:tcPr>
          <w:p w:rsidR="00803355" w:rsidRPr="00AD165D" w:rsidRDefault="00803355" w:rsidP="00BC01DC">
            <w:pPr>
              <w:rPr>
                <w:rFonts w:eastAsia="Calibri" w:cs="Arial"/>
              </w:rPr>
            </w:pPr>
          </w:p>
        </w:tc>
      </w:tr>
    </w:tbl>
    <w:p w:rsidR="00343A18" w:rsidRPr="00AD165D" w:rsidRDefault="00343A18" w:rsidP="000F683D">
      <w:pPr>
        <w:rPr>
          <w:rFonts w:eastAsia="TimesNewRomanPS-BoldMT" w:cs="Arial"/>
          <w:b/>
          <w:bCs/>
          <w:iCs/>
        </w:rPr>
      </w:pPr>
      <w:r w:rsidRPr="00AD165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D165D" w:rsidTr="00BC01DC">
        <w:trPr>
          <w:jc w:val="center"/>
        </w:trPr>
        <w:tc>
          <w:tcPr>
            <w:tcW w:w="3882" w:type="dxa"/>
          </w:tcPr>
          <w:p w:rsidR="00343A18" w:rsidRPr="00AD165D" w:rsidRDefault="00343A18" w:rsidP="00BC01DC">
            <w:pPr>
              <w:spacing w:before="0"/>
              <w:jc w:val="center"/>
              <w:rPr>
                <w:rFonts w:cs="Arial"/>
              </w:rPr>
            </w:pPr>
            <w:r w:rsidRPr="00AD165D">
              <w:rPr>
                <w:rFonts w:cs="Arial"/>
              </w:rPr>
              <w:t>Датум:</w:t>
            </w:r>
          </w:p>
        </w:tc>
        <w:tc>
          <w:tcPr>
            <w:tcW w:w="2127" w:type="dxa"/>
          </w:tcPr>
          <w:p w:rsidR="00343A18" w:rsidRPr="00AD165D" w:rsidRDefault="00343A18" w:rsidP="00BC01DC">
            <w:pPr>
              <w:spacing w:before="0"/>
              <w:jc w:val="center"/>
              <w:rPr>
                <w:rFonts w:cs="Arial"/>
                <w:lang w:val="ru-RU"/>
              </w:rPr>
            </w:pPr>
          </w:p>
        </w:tc>
        <w:tc>
          <w:tcPr>
            <w:tcW w:w="4022" w:type="dxa"/>
          </w:tcPr>
          <w:p w:rsidR="00343A18" w:rsidRPr="00AD165D" w:rsidRDefault="00343A18" w:rsidP="00FD6BCE">
            <w:pPr>
              <w:spacing w:before="0"/>
              <w:jc w:val="center"/>
              <w:rPr>
                <w:rFonts w:cs="Arial"/>
                <w:lang w:val="ru-RU"/>
              </w:rPr>
            </w:pPr>
            <w:r w:rsidRPr="00AD165D">
              <w:rPr>
                <w:rFonts w:cs="Arial"/>
                <w:lang w:val="sr-Cyrl-CS"/>
              </w:rPr>
              <w:t>Наручилац</w:t>
            </w:r>
            <w:r w:rsidR="000C67B2" w:rsidRPr="00AD165D">
              <w:rPr>
                <w:rFonts w:cs="Arial"/>
                <w:lang w:val="sr-Cyrl-CS"/>
              </w:rPr>
              <w:t>/</w:t>
            </w:r>
            <w:r w:rsidR="00FD6BCE" w:rsidRPr="00AD165D">
              <w:rPr>
                <w:rFonts w:cs="Arial"/>
                <w:lang w:val="sr-Cyrl-CS"/>
              </w:rPr>
              <w:t>корисник услуга</w:t>
            </w:r>
            <w:r w:rsidRPr="00AD165D">
              <w:rPr>
                <w:rFonts w:cs="Arial"/>
                <w:lang w:val="sr-Cyrl-CS"/>
              </w:rPr>
              <w:t>:</w:t>
            </w:r>
          </w:p>
        </w:tc>
      </w:tr>
      <w:tr w:rsidR="00343A18" w:rsidRPr="00AD165D" w:rsidTr="00BC01DC">
        <w:trPr>
          <w:jc w:val="center"/>
        </w:trPr>
        <w:tc>
          <w:tcPr>
            <w:tcW w:w="3882" w:type="dxa"/>
          </w:tcPr>
          <w:p w:rsidR="00343A18" w:rsidRPr="00AD165D" w:rsidRDefault="00343A18" w:rsidP="00BC01DC">
            <w:pPr>
              <w:spacing w:before="0"/>
              <w:jc w:val="center"/>
              <w:rPr>
                <w:rFonts w:cs="Arial"/>
              </w:rPr>
            </w:pPr>
          </w:p>
        </w:tc>
        <w:tc>
          <w:tcPr>
            <w:tcW w:w="2127" w:type="dxa"/>
          </w:tcPr>
          <w:p w:rsidR="00343A18" w:rsidRPr="00AD165D" w:rsidRDefault="00343A18" w:rsidP="00BC01DC">
            <w:pPr>
              <w:spacing w:before="0"/>
              <w:jc w:val="center"/>
              <w:rPr>
                <w:rFonts w:cs="Arial"/>
              </w:rPr>
            </w:pPr>
          </w:p>
        </w:tc>
        <w:tc>
          <w:tcPr>
            <w:tcW w:w="4022" w:type="dxa"/>
          </w:tcPr>
          <w:p w:rsidR="00343A18" w:rsidRPr="00AD165D" w:rsidRDefault="00343A18" w:rsidP="00BC01DC">
            <w:pPr>
              <w:spacing w:before="0"/>
              <w:jc w:val="center"/>
              <w:rPr>
                <w:rFonts w:cs="Arial"/>
                <w:lang w:val="ru-RU"/>
              </w:rPr>
            </w:pPr>
          </w:p>
        </w:tc>
      </w:tr>
      <w:tr w:rsidR="00343A18" w:rsidRPr="00AD165D" w:rsidTr="00BC01DC">
        <w:trPr>
          <w:jc w:val="center"/>
        </w:trPr>
        <w:tc>
          <w:tcPr>
            <w:tcW w:w="3882" w:type="dxa"/>
            <w:tcBorders>
              <w:bottom w:val="single" w:sz="4" w:space="0" w:color="auto"/>
            </w:tcBorders>
          </w:tcPr>
          <w:p w:rsidR="00343A18" w:rsidRPr="00AD165D" w:rsidRDefault="00343A18" w:rsidP="00BC01DC">
            <w:pPr>
              <w:spacing w:before="0"/>
              <w:jc w:val="center"/>
              <w:rPr>
                <w:rFonts w:cs="Arial"/>
              </w:rPr>
            </w:pPr>
          </w:p>
        </w:tc>
        <w:tc>
          <w:tcPr>
            <w:tcW w:w="2127" w:type="dxa"/>
          </w:tcPr>
          <w:p w:rsidR="00343A18" w:rsidRPr="00AD165D" w:rsidRDefault="00343A18" w:rsidP="00BC01DC">
            <w:pPr>
              <w:spacing w:before="0"/>
              <w:jc w:val="center"/>
              <w:rPr>
                <w:rFonts w:cs="Arial"/>
                <w:lang w:val="ru-RU"/>
              </w:rPr>
            </w:pPr>
          </w:p>
        </w:tc>
        <w:tc>
          <w:tcPr>
            <w:tcW w:w="4022" w:type="dxa"/>
            <w:tcBorders>
              <w:bottom w:val="single" w:sz="4" w:space="0" w:color="auto"/>
            </w:tcBorders>
          </w:tcPr>
          <w:p w:rsidR="00343A18" w:rsidRPr="00AD165D" w:rsidRDefault="00343A18" w:rsidP="00BC01DC">
            <w:pPr>
              <w:spacing w:before="0"/>
              <w:jc w:val="center"/>
              <w:rPr>
                <w:rFonts w:cs="Arial"/>
                <w:lang w:val="ru-RU"/>
              </w:rPr>
            </w:pPr>
          </w:p>
        </w:tc>
      </w:tr>
      <w:tr w:rsidR="00343A18" w:rsidRPr="00AD165D" w:rsidTr="00BC01DC">
        <w:trPr>
          <w:trHeight w:val="389"/>
          <w:jc w:val="center"/>
        </w:trPr>
        <w:tc>
          <w:tcPr>
            <w:tcW w:w="3882" w:type="dxa"/>
            <w:tcBorders>
              <w:top w:val="single" w:sz="4" w:space="0" w:color="auto"/>
            </w:tcBorders>
          </w:tcPr>
          <w:p w:rsidR="00343A18" w:rsidRPr="00AD165D" w:rsidRDefault="00343A18" w:rsidP="00BC01DC">
            <w:pPr>
              <w:spacing w:before="0"/>
              <w:jc w:val="center"/>
              <w:rPr>
                <w:rFonts w:cs="Arial"/>
              </w:rPr>
            </w:pPr>
          </w:p>
        </w:tc>
        <w:tc>
          <w:tcPr>
            <w:tcW w:w="2127" w:type="dxa"/>
          </w:tcPr>
          <w:p w:rsidR="00343A18" w:rsidRPr="00AD165D" w:rsidRDefault="00343A18" w:rsidP="00BC01DC">
            <w:pPr>
              <w:spacing w:before="0"/>
              <w:jc w:val="center"/>
              <w:rPr>
                <w:rFonts w:cs="Arial"/>
                <w:lang w:val="ru-RU"/>
              </w:rPr>
            </w:pPr>
          </w:p>
        </w:tc>
        <w:tc>
          <w:tcPr>
            <w:tcW w:w="4022" w:type="dxa"/>
            <w:tcBorders>
              <w:top w:val="single" w:sz="4" w:space="0" w:color="auto"/>
            </w:tcBorders>
          </w:tcPr>
          <w:p w:rsidR="00343A18" w:rsidRPr="00AD165D" w:rsidRDefault="00343A18" w:rsidP="00BC01DC">
            <w:pPr>
              <w:spacing w:before="0"/>
              <w:jc w:val="center"/>
              <w:rPr>
                <w:rFonts w:cs="Arial"/>
                <w:lang w:val="ru-RU"/>
              </w:rPr>
            </w:pPr>
          </w:p>
        </w:tc>
      </w:tr>
    </w:tbl>
    <w:p w:rsidR="00343A18" w:rsidRPr="00AD165D" w:rsidRDefault="00343A18" w:rsidP="00343A18">
      <w:pPr>
        <w:tabs>
          <w:tab w:val="left" w:pos="4999"/>
        </w:tabs>
        <w:spacing w:before="0"/>
        <w:rPr>
          <w:rFonts w:eastAsia="TimesNewRomanPS-BoldMT" w:cs="Arial"/>
          <w:b/>
          <w:bCs/>
          <w:iCs/>
        </w:rPr>
      </w:pPr>
    </w:p>
    <w:p w:rsidR="00343A18" w:rsidRPr="00AD165D" w:rsidRDefault="00343A18" w:rsidP="00343A18">
      <w:pPr>
        <w:rPr>
          <w:rFonts w:cs="Arial"/>
          <w:b/>
        </w:rPr>
      </w:pPr>
      <w:r w:rsidRPr="00AD165D">
        <w:rPr>
          <w:rFonts w:cs="Arial"/>
          <w:b/>
        </w:rPr>
        <w:t>НАПОМЕНА:</w:t>
      </w:r>
    </w:p>
    <w:p w:rsidR="00343A18" w:rsidRPr="00AD165D" w:rsidRDefault="00343A18" w:rsidP="00343A18">
      <w:pPr>
        <w:rPr>
          <w:rFonts w:cs="Arial"/>
          <w:lang w:val="ru-RU"/>
        </w:rPr>
      </w:pPr>
      <w:r w:rsidRPr="00AD165D">
        <w:rPr>
          <w:rFonts w:cs="Arial"/>
          <w:lang w:val="ru-RU"/>
        </w:rPr>
        <w:t>Приликом подношења понуде овај образац копирати у потребном броју примерака.</w:t>
      </w:r>
    </w:p>
    <w:p w:rsidR="00657291" w:rsidRPr="00AD165D" w:rsidRDefault="00657291" w:rsidP="001E21F4">
      <w:pPr>
        <w:spacing w:before="0"/>
        <w:rPr>
          <w:rFonts w:cs="Arial"/>
          <w:lang w:val="ru-RU"/>
        </w:rPr>
      </w:pPr>
      <w:r w:rsidRPr="00AD165D">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654F1" w:rsidRPr="00E3445F" w:rsidRDefault="004654F1" w:rsidP="004E7D76">
      <w:pPr>
        <w:rPr>
          <w:rFonts w:cs="Arial"/>
          <w:lang w:val="ru-RU"/>
        </w:rPr>
      </w:pPr>
    </w:p>
    <w:p w:rsidR="00200A8D" w:rsidRDefault="00200A8D" w:rsidP="004E7D76">
      <w:pPr>
        <w:rPr>
          <w:rFonts w:cs="Arial"/>
          <w:lang w:val="ru-RU"/>
        </w:rPr>
      </w:pPr>
    </w:p>
    <w:p w:rsidR="00200A8D" w:rsidRDefault="00200A8D" w:rsidP="004E7D76">
      <w:pPr>
        <w:rPr>
          <w:rFonts w:cs="Arial"/>
          <w:lang w:val="ru-RU"/>
        </w:rPr>
      </w:pPr>
    </w:p>
    <w:p w:rsidR="00062CC5" w:rsidRPr="00062CC5" w:rsidRDefault="00062CC5" w:rsidP="00062CC5">
      <w:pPr>
        <w:ind w:left="7200"/>
        <w:rPr>
          <w:rFonts w:cs="Arial"/>
          <w:b/>
          <w:lang w:val="ru-RU"/>
        </w:rPr>
      </w:pPr>
      <w:r w:rsidRPr="00062CC5">
        <w:rPr>
          <w:b/>
          <w:lang w:val="ru-RU"/>
        </w:rPr>
        <w:lastRenderedPageBreak/>
        <w:t xml:space="preserve">ОБРАЗАЦ </w:t>
      </w:r>
      <w:r>
        <w:rPr>
          <w:b/>
          <w:lang w:val="ru-RU"/>
        </w:rPr>
        <w:t>7</w:t>
      </w:r>
      <w:r w:rsidRPr="00062CC5">
        <w:rPr>
          <w:b/>
          <w:lang w:val="ru-RU"/>
        </w:rPr>
        <w:t>.</w:t>
      </w:r>
    </w:p>
    <w:p w:rsidR="007E7BB8" w:rsidRPr="00452B75" w:rsidRDefault="007E7BB8" w:rsidP="007E7BB8">
      <w:pPr>
        <w:spacing w:before="0"/>
        <w:jc w:val="center"/>
        <w:rPr>
          <w:rFonts w:cs="Arial"/>
          <w:b/>
          <w:lang w:val="ru-RU"/>
        </w:rPr>
      </w:pPr>
      <w:r w:rsidRPr="00452B75">
        <w:rPr>
          <w:rFonts w:cs="Arial"/>
          <w:b/>
          <w:lang w:val="ru-RU"/>
        </w:rPr>
        <w:t>ОБРАЗАЦ ТРОШКОВА ПРИПРЕМЕ ПОНУДЕ</w:t>
      </w:r>
    </w:p>
    <w:p w:rsidR="007E7BB8" w:rsidRPr="00452B75" w:rsidRDefault="007E7BB8" w:rsidP="007E7BB8">
      <w:pPr>
        <w:spacing w:after="120"/>
        <w:jc w:val="center"/>
        <w:rPr>
          <w:rFonts w:cs="Arial"/>
          <w:lang w:val="ru-RU"/>
        </w:rPr>
      </w:pPr>
      <w:r w:rsidRPr="00452B75">
        <w:rPr>
          <w:rFonts w:cs="Arial"/>
          <w:lang w:val="ru-RU"/>
        </w:rPr>
        <w:t xml:space="preserve">за јавну набавку </w:t>
      </w:r>
      <w:r w:rsidR="00FD6BCE" w:rsidRPr="00452B75">
        <w:rPr>
          <w:rFonts w:cs="Arial"/>
          <w:lang w:val="ru-RU"/>
        </w:rPr>
        <w:t>услуга</w:t>
      </w:r>
      <w:r w:rsidRPr="00452B75">
        <w:rPr>
          <w:rFonts w:cs="Arial"/>
          <w:lang w:val="ru-RU"/>
        </w:rPr>
        <w:t>:</w:t>
      </w:r>
      <w:r w:rsidR="001E21F4">
        <w:rPr>
          <w:rFonts w:cs="Arial"/>
          <w:lang w:val="ru-RU"/>
        </w:rPr>
        <w:t xml:space="preserve"> </w:t>
      </w:r>
      <w:r w:rsidR="00F96367">
        <w:rPr>
          <w:rFonts w:cs="Arial"/>
          <w:lang w:val="ru-RU"/>
        </w:rPr>
        <w:t>Испирање и тестирање бунара питке воде-ТЕ Колубара</w:t>
      </w:r>
      <w:r w:rsidR="001E21F4">
        <w:rPr>
          <w:rFonts w:cs="Arial"/>
          <w:lang w:val="ru-RU"/>
        </w:rPr>
        <w:t xml:space="preserve">, </w:t>
      </w:r>
      <w:r w:rsidR="006825F2" w:rsidRPr="00452B75">
        <w:rPr>
          <w:rFonts w:cs="Arial"/>
          <w:lang w:val="ru-RU"/>
        </w:rPr>
        <w:t>ЈН</w:t>
      </w:r>
      <w:r w:rsidRPr="00452B75">
        <w:rPr>
          <w:rFonts w:cs="Arial"/>
          <w:lang w:val="ru-RU"/>
        </w:rPr>
        <w:t xml:space="preserve"> бр. </w:t>
      </w:r>
      <w:r w:rsidR="00F96367">
        <w:rPr>
          <w:rFonts w:cs="Arial"/>
          <w:lang w:val="ru-RU"/>
        </w:rPr>
        <w:t>190/2020-3000/0243/2020</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37FDF">
        <w:rPr>
          <w:rFonts w:cs="Arial"/>
          <w:lang w:val="ru-RU"/>
        </w:rPr>
        <w:t>2</w:t>
      </w:r>
      <w:r w:rsidRPr="00E47C2E">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144CBA">
        <w:rPr>
          <w:rFonts w:cs="Arial"/>
        </w:rPr>
        <w:t>, 41/19</w:t>
      </w:r>
      <w:r w:rsidRPr="00E47C2E">
        <w:rPr>
          <w:rFonts w:cs="Arial"/>
          <w:lang w:val="ru-RU"/>
        </w:rPr>
        <w:t xml:space="preserve">),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067CD8">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067CD8">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067CD8">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452B75">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AD165D">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 xml:space="preserve">група понуђача подноси заједничку понуду </w:t>
      </w:r>
      <w:r w:rsidR="00C40B37">
        <w:rPr>
          <w:rFonts w:eastAsia="TimesNewRomanPS-BoldMT" w:cs="Arial"/>
          <w:i w:val="0"/>
          <w:color w:val="auto"/>
          <w:sz w:val="22"/>
          <w:szCs w:val="22"/>
          <w:lang w:val="sr-Cyrl-CS"/>
        </w:rPr>
        <w:t>овај образац потписује</w:t>
      </w:r>
      <w:r w:rsidRPr="00E47C2E">
        <w:rPr>
          <w:rFonts w:eastAsia="TimesNewRomanPS-BoldMT" w:cs="Arial"/>
          <w:i w:val="0"/>
          <w:color w:val="auto"/>
          <w:sz w:val="22"/>
          <w:szCs w:val="22"/>
          <w:lang w:val="sr-Cyrl-CS"/>
        </w:rPr>
        <w:t xml:space="preserve"> Носилац посла</w:t>
      </w:r>
      <w:r w:rsidRPr="00E47C2E">
        <w:rPr>
          <w:rFonts w:eastAsia="TimesNewRomanPS-BoldMT" w:cs="Arial"/>
          <w:i w:val="0"/>
          <w:color w:val="auto"/>
          <w:sz w:val="22"/>
          <w:szCs w:val="22"/>
        </w:rPr>
        <w:t>.Уколико понуђач подноси понуду са подизвођачем овај обр</w:t>
      </w:r>
      <w:r w:rsidR="00C40B37">
        <w:rPr>
          <w:rFonts w:eastAsia="TimesNewRomanPS-BoldMT" w:cs="Arial"/>
          <w:i w:val="0"/>
          <w:color w:val="auto"/>
          <w:sz w:val="22"/>
          <w:szCs w:val="22"/>
        </w:rPr>
        <w:t xml:space="preserve">азац потписује </w:t>
      </w:r>
      <w:r w:rsidRPr="00E47C2E">
        <w:rPr>
          <w:rFonts w:eastAsia="TimesNewRomanPS-BoldMT" w:cs="Arial"/>
          <w:i w:val="0"/>
          <w:color w:val="auto"/>
          <w:sz w:val="22"/>
          <w:szCs w:val="22"/>
        </w:rPr>
        <w:t xml:space="preserve"> понуђач. </w:t>
      </w:r>
    </w:p>
    <w:p w:rsidR="00925E05" w:rsidRPr="00452B75" w:rsidRDefault="007E7BB8" w:rsidP="00925E05">
      <w:pPr>
        <w:pStyle w:val="KDObrazac"/>
        <w:spacing w:before="0"/>
        <w:rPr>
          <w:lang w:val="ru-RU"/>
        </w:rPr>
      </w:pPr>
      <w:r w:rsidRPr="00E47C2E">
        <w:rPr>
          <w:lang w:val="sr-Latn-CS"/>
        </w:rPr>
        <w:br w:type="page"/>
      </w:r>
      <w:r w:rsidR="001E21F4">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06E2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806E2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806E2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1E21F4" w:rsidRDefault="00932668" w:rsidP="00932668">
      <w:pPr>
        <w:pStyle w:val="NoSpacing"/>
        <w:framePr w:hSpace="180" w:wrap="around" w:vAnchor="text" w:hAnchor="margin" w:y="194"/>
        <w:rPr>
          <w:rFonts w:cs="Arial"/>
          <w:color w:val="000000" w:themeColor="text1"/>
          <w:sz w:val="22"/>
          <w:szCs w:val="22"/>
        </w:rPr>
      </w:pPr>
      <w:r w:rsidRPr="00E47C2E">
        <w:rPr>
          <w:rFonts w:cs="Arial"/>
          <w:sz w:val="22"/>
          <w:szCs w:val="22"/>
        </w:rPr>
        <w:t>_</w:t>
      </w:r>
      <w:r w:rsidRPr="001E21F4">
        <w:rPr>
          <w:rFonts w:cs="Arial"/>
          <w:color w:val="000000" w:themeColor="text1"/>
          <w:sz w:val="22"/>
          <w:szCs w:val="22"/>
        </w:rPr>
        <w:t>_____________________</w:t>
      </w:r>
    </w:p>
    <w:p w:rsidR="00932668" w:rsidRPr="001E21F4" w:rsidRDefault="00932668" w:rsidP="00932668">
      <w:pPr>
        <w:tabs>
          <w:tab w:val="num" w:pos="360"/>
        </w:tabs>
        <w:rPr>
          <w:rFonts w:cs="Arial"/>
          <w:color w:val="000000" w:themeColor="text1"/>
          <w:lang w:val="sr-Cyrl-CS"/>
        </w:rPr>
      </w:pPr>
      <w:r w:rsidRPr="001E21F4">
        <w:rPr>
          <w:rFonts w:cs="Arial"/>
          <w:color w:val="000000" w:themeColor="text1"/>
          <w:lang w:val="sr-Cyrl-CS"/>
        </w:rPr>
        <w:t xml:space="preserve">           </w:t>
      </w:r>
      <w:r w:rsidR="00B25818" w:rsidRPr="001E21F4">
        <w:rPr>
          <w:rFonts w:cs="Arial"/>
          <w:color w:val="000000" w:themeColor="text1"/>
          <w:lang w:val="sr-Cyrl-CS"/>
        </w:rPr>
        <w:t xml:space="preserve">                            </w:t>
      </w:r>
    </w:p>
    <w:p w:rsidR="00932668" w:rsidRPr="001E21F4" w:rsidRDefault="00932668" w:rsidP="00932668">
      <w:pPr>
        <w:pStyle w:val="NoSpacing"/>
        <w:framePr w:hSpace="180" w:wrap="around" w:vAnchor="text" w:hAnchor="margin" w:y="194"/>
        <w:rPr>
          <w:rFonts w:cs="Arial"/>
          <w:color w:val="000000" w:themeColor="text1"/>
          <w:sz w:val="22"/>
          <w:szCs w:val="22"/>
        </w:rPr>
      </w:pPr>
      <w:r w:rsidRPr="001E21F4">
        <w:rPr>
          <w:rFonts w:cs="Arial"/>
          <w:color w:val="000000" w:themeColor="text1"/>
          <w:sz w:val="22"/>
          <w:szCs w:val="22"/>
        </w:rPr>
        <w:t>Потпис одговорног лица члана групе понуђача:</w:t>
      </w:r>
    </w:p>
    <w:p w:rsidR="00932668" w:rsidRPr="001E21F4" w:rsidRDefault="00932668" w:rsidP="00932668">
      <w:pPr>
        <w:pStyle w:val="NoSpacing"/>
        <w:framePr w:hSpace="180" w:wrap="around" w:vAnchor="text" w:hAnchor="margin" w:y="194"/>
        <w:rPr>
          <w:rFonts w:cs="Arial"/>
          <w:color w:val="000000" w:themeColor="text1"/>
          <w:sz w:val="22"/>
          <w:szCs w:val="22"/>
        </w:rPr>
      </w:pPr>
      <w:r w:rsidRPr="001E21F4">
        <w:rPr>
          <w:rFonts w:cs="Arial"/>
          <w:color w:val="000000" w:themeColor="text1"/>
          <w:sz w:val="22"/>
          <w:szCs w:val="22"/>
        </w:rPr>
        <w:t>______________________</w:t>
      </w:r>
    </w:p>
    <w:p w:rsidR="00932668" w:rsidRPr="001E21F4" w:rsidRDefault="00932668" w:rsidP="00932668">
      <w:pPr>
        <w:tabs>
          <w:tab w:val="num" w:pos="360"/>
        </w:tabs>
        <w:rPr>
          <w:rFonts w:cs="Arial"/>
          <w:color w:val="000000" w:themeColor="text1"/>
          <w:lang w:val="sr-Cyrl-CS"/>
        </w:rPr>
      </w:pPr>
      <w:r w:rsidRPr="001E21F4">
        <w:rPr>
          <w:rFonts w:cs="Arial"/>
          <w:color w:val="000000" w:themeColor="text1"/>
          <w:lang w:val="sr-Cyrl-CS"/>
        </w:rPr>
        <w:t xml:space="preserve">           </w:t>
      </w:r>
      <w:r w:rsidR="00B25818" w:rsidRPr="001E21F4">
        <w:rPr>
          <w:rFonts w:cs="Arial"/>
          <w:color w:val="000000" w:themeColor="text1"/>
          <w:lang w:val="sr-Cyrl-CS"/>
        </w:rPr>
        <w:t xml:space="preserve">                            </w:t>
      </w:r>
    </w:p>
    <w:p w:rsidR="00932668" w:rsidRPr="001E21F4" w:rsidRDefault="00932668" w:rsidP="00932668">
      <w:pPr>
        <w:spacing w:after="120"/>
        <w:rPr>
          <w:rFonts w:cs="Arial"/>
          <w:color w:val="000000" w:themeColor="text1"/>
          <w:spacing w:val="4"/>
          <w:lang w:val="ru-RU"/>
        </w:rPr>
      </w:pPr>
      <w:r w:rsidRPr="001E21F4">
        <w:rPr>
          <w:rFonts w:cs="Arial"/>
          <w:color w:val="000000" w:themeColor="text1"/>
          <w:spacing w:val="4"/>
          <w:lang w:val="sr-Cyrl-CS"/>
        </w:rPr>
        <w:t xml:space="preserve">Датум:                                                                                                  </w:t>
      </w:r>
    </w:p>
    <w:p w:rsidR="00932668" w:rsidRPr="001E21F4" w:rsidRDefault="00932668" w:rsidP="00932668">
      <w:pPr>
        <w:tabs>
          <w:tab w:val="num" w:pos="360"/>
        </w:tabs>
        <w:rPr>
          <w:rFonts w:cs="Arial"/>
          <w:color w:val="000000" w:themeColor="text1"/>
          <w:spacing w:val="2"/>
          <w:lang w:val="ru-RU"/>
        </w:rPr>
      </w:pPr>
      <w:r w:rsidRPr="001E21F4">
        <w:rPr>
          <w:rFonts w:cs="Arial"/>
          <w:color w:val="000000" w:themeColor="text1"/>
          <w:spacing w:val="2"/>
          <w:lang w:val="sr-Cyrl-CS"/>
        </w:rPr>
        <w:t xml:space="preserve">___________                                     </w:t>
      </w:r>
    </w:p>
    <w:p w:rsidR="00932668" w:rsidRPr="001E21F4" w:rsidRDefault="00932668" w:rsidP="00781B02">
      <w:pPr>
        <w:rPr>
          <w:rFonts w:cs="Arial"/>
          <w:color w:val="000000" w:themeColor="text1"/>
          <w:lang w:val="ru-RU"/>
        </w:rPr>
      </w:pPr>
    </w:p>
    <w:p w:rsidR="00B043D1" w:rsidRPr="001E21F4" w:rsidRDefault="00B043D1" w:rsidP="00781B02">
      <w:pPr>
        <w:rPr>
          <w:rFonts w:cs="Arial"/>
          <w:color w:val="000000" w:themeColor="text1"/>
          <w:lang w:val="ru-RU"/>
        </w:rPr>
      </w:pPr>
    </w:p>
    <w:p w:rsidR="00B043D1" w:rsidRPr="001E21F4" w:rsidRDefault="00B043D1" w:rsidP="00781B02">
      <w:pPr>
        <w:rPr>
          <w:rFonts w:cs="Arial"/>
          <w:color w:val="000000" w:themeColor="text1"/>
          <w:lang w:val="ru-RU"/>
        </w:rPr>
      </w:pPr>
    </w:p>
    <w:p w:rsidR="001B0370" w:rsidRPr="001E21F4" w:rsidRDefault="001B0370" w:rsidP="001B0370">
      <w:pPr>
        <w:pStyle w:val="KDObrazac"/>
        <w:spacing w:before="0"/>
        <w:rPr>
          <w:color w:val="000000" w:themeColor="text1"/>
          <w:lang w:val="ru-RU"/>
        </w:rPr>
      </w:pPr>
      <w:r w:rsidRPr="001E21F4">
        <w:rPr>
          <w:color w:val="000000" w:themeColor="text1"/>
          <w:lang w:val="ru-RU"/>
        </w:rPr>
        <w:t xml:space="preserve">ПРИЛОГ </w:t>
      </w:r>
      <w:r w:rsidR="001E21F4" w:rsidRPr="001E21F4">
        <w:rPr>
          <w:color w:val="000000" w:themeColor="text1"/>
          <w:lang w:val="ru-RU"/>
        </w:rPr>
        <w:t>2.</w:t>
      </w:r>
    </w:p>
    <w:p w:rsidR="00316C50" w:rsidRPr="001E21F4" w:rsidRDefault="00316C50" w:rsidP="00316C50">
      <w:pPr>
        <w:pStyle w:val="KDObrazac"/>
        <w:spacing w:before="0"/>
        <w:rPr>
          <w:color w:val="000000" w:themeColor="text1"/>
          <w:lang w:val="ru-RU"/>
        </w:rPr>
      </w:pPr>
      <w:r w:rsidRPr="001E21F4">
        <w:rPr>
          <w:color w:val="000000" w:themeColor="text1"/>
          <w:lang w:val="ru-RU"/>
        </w:rPr>
        <w:t>*менице за озбиљност понуде</w:t>
      </w:r>
    </w:p>
    <w:p w:rsidR="00316C50" w:rsidRPr="001E21F4" w:rsidRDefault="00316C50" w:rsidP="001B0370">
      <w:pPr>
        <w:pStyle w:val="KDObrazac"/>
        <w:spacing w:before="0"/>
        <w:rPr>
          <w:color w:val="000000" w:themeColor="text1"/>
          <w:lang w:val="ru-RU"/>
        </w:rPr>
      </w:pPr>
    </w:p>
    <w:p w:rsidR="001B0370" w:rsidRPr="001E21F4" w:rsidRDefault="001B0370" w:rsidP="00781B02">
      <w:pPr>
        <w:rPr>
          <w:rFonts w:cs="Arial"/>
          <w:color w:val="000000" w:themeColor="text1"/>
          <w:lang w:val="ru-RU"/>
        </w:rPr>
      </w:pPr>
    </w:p>
    <w:p w:rsidR="001B0370" w:rsidRPr="001E21F4" w:rsidRDefault="001B0370" w:rsidP="001B0370">
      <w:pPr>
        <w:spacing w:before="0"/>
        <w:rPr>
          <w:rFonts w:cs="Arial"/>
          <w:color w:val="000000" w:themeColor="text1"/>
          <w:lang w:val="ru-RU"/>
        </w:rPr>
      </w:pP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Н</w:t>
      </w:r>
      <w:r w:rsidRPr="001E21F4">
        <w:rPr>
          <w:rFonts w:cs="Arial"/>
          <w:color w:val="000000" w:themeColor="text1"/>
        </w:rPr>
        <w:t>a</w:t>
      </w:r>
      <w:r w:rsidRPr="001E21F4">
        <w:rPr>
          <w:rFonts w:cs="Arial"/>
          <w:color w:val="000000" w:themeColor="text1"/>
          <w:lang w:val="ru-RU"/>
        </w:rPr>
        <w:t xml:space="preserve"> </w:t>
      </w:r>
      <w:r w:rsidRPr="001E21F4">
        <w:rPr>
          <w:rFonts w:cs="Arial"/>
          <w:color w:val="000000" w:themeColor="text1"/>
        </w:rPr>
        <w:t>o</w:t>
      </w:r>
      <w:r w:rsidRPr="001E21F4">
        <w:rPr>
          <w:rFonts w:cs="Arial"/>
          <w:color w:val="000000" w:themeColor="text1"/>
          <w:lang w:val="ru-RU"/>
        </w:rPr>
        <w:t>сн</w:t>
      </w:r>
      <w:r w:rsidRPr="001E21F4">
        <w:rPr>
          <w:rFonts w:cs="Arial"/>
          <w:color w:val="000000" w:themeColor="text1"/>
        </w:rPr>
        <w:t>o</w:t>
      </w:r>
      <w:r w:rsidRPr="001E21F4">
        <w:rPr>
          <w:rFonts w:cs="Arial"/>
          <w:color w:val="000000" w:themeColor="text1"/>
          <w:lang w:val="ru-RU"/>
        </w:rPr>
        <w:t xml:space="preserve">ву </w:t>
      </w:r>
      <w:r w:rsidRPr="001E21F4">
        <w:rPr>
          <w:rFonts w:cs="Arial"/>
          <w:color w:val="000000" w:themeColor="text1"/>
        </w:rPr>
        <w:t>o</w:t>
      </w:r>
      <w:r w:rsidRPr="001E21F4">
        <w:rPr>
          <w:rFonts w:cs="Arial"/>
          <w:color w:val="000000" w:themeColor="text1"/>
          <w:lang w:val="ru-RU"/>
        </w:rPr>
        <w:t>др</w:t>
      </w:r>
      <w:r w:rsidRPr="001E21F4">
        <w:rPr>
          <w:rFonts w:cs="Arial"/>
          <w:color w:val="000000" w:themeColor="text1"/>
        </w:rPr>
        <w:t>e</w:t>
      </w:r>
      <w:r w:rsidRPr="001E21F4">
        <w:rPr>
          <w:rFonts w:cs="Arial"/>
          <w:color w:val="000000" w:themeColor="text1"/>
          <w:lang w:val="ru-RU"/>
        </w:rPr>
        <w:t>дби З</w:t>
      </w:r>
      <w:r w:rsidRPr="001E21F4">
        <w:rPr>
          <w:rFonts w:cs="Arial"/>
          <w:color w:val="000000" w:themeColor="text1"/>
        </w:rPr>
        <w:t>a</w:t>
      </w:r>
      <w:r w:rsidRPr="001E21F4">
        <w:rPr>
          <w:rFonts w:cs="Arial"/>
          <w:color w:val="000000" w:themeColor="text1"/>
          <w:lang w:val="ru-RU"/>
        </w:rPr>
        <w:t>к</w:t>
      </w:r>
      <w:r w:rsidRPr="001E21F4">
        <w:rPr>
          <w:rFonts w:cs="Arial"/>
          <w:color w:val="000000" w:themeColor="text1"/>
        </w:rPr>
        <w:t>o</w:t>
      </w:r>
      <w:r w:rsidRPr="001E21F4">
        <w:rPr>
          <w:rFonts w:cs="Arial"/>
          <w:color w:val="000000" w:themeColor="text1"/>
          <w:lang w:val="ru-RU"/>
        </w:rPr>
        <w:t>н</w:t>
      </w:r>
      <w:r w:rsidRPr="001E21F4">
        <w:rPr>
          <w:rFonts w:cs="Arial"/>
          <w:color w:val="000000" w:themeColor="text1"/>
        </w:rPr>
        <w:t>a</w:t>
      </w:r>
      <w:r w:rsidRPr="001E21F4">
        <w:rPr>
          <w:rFonts w:cs="Arial"/>
          <w:color w:val="000000" w:themeColor="text1"/>
          <w:lang w:val="ru-RU"/>
        </w:rPr>
        <w:t xml:space="preserve"> </w:t>
      </w:r>
      <w:r w:rsidRPr="001E21F4">
        <w:rPr>
          <w:rFonts w:cs="Arial"/>
          <w:color w:val="000000" w:themeColor="text1"/>
        </w:rPr>
        <w:t>o</w:t>
      </w:r>
      <w:r w:rsidRPr="001E21F4">
        <w:rPr>
          <w:rFonts w:cs="Arial"/>
          <w:color w:val="000000" w:themeColor="text1"/>
          <w:lang w:val="ru-RU"/>
        </w:rPr>
        <w:t xml:space="preserve"> м</w:t>
      </w:r>
      <w:r w:rsidRPr="001E21F4">
        <w:rPr>
          <w:rFonts w:cs="Arial"/>
          <w:color w:val="000000" w:themeColor="text1"/>
        </w:rPr>
        <w:t>e</w:t>
      </w:r>
      <w:r w:rsidRPr="001E21F4">
        <w:rPr>
          <w:rFonts w:cs="Arial"/>
          <w:color w:val="000000" w:themeColor="text1"/>
          <w:lang w:val="ru-RU"/>
        </w:rPr>
        <w:t>ници (Сл. лист ФНР</w:t>
      </w:r>
      <w:r w:rsidRPr="001E21F4">
        <w:rPr>
          <w:rFonts w:cs="Arial"/>
          <w:color w:val="000000" w:themeColor="text1"/>
        </w:rPr>
        <w:t>J</w:t>
      </w:r>
      <w:r w:rsidRPr="001E21F4">
        <w:rPr>
          <w:rFonts w:cs="Arial"/>
          <w:color w:val="000000" w:themeColor="text1"/>
          <w:lang w:val="ru-RU"/>
        </w:rPr>
        <w:t xml:space="preserve"> бр. 104/46 и 18/58; Сл. лист СФР</w:t>
      </w:r>
      <w:r w:rsidRPr="001E21F4">
        <w:rPr>
          <w:rFonts w:cs="Arial"/>
          <w:color w:val="000000" w:themeColor="text1"/>
        </w:rPr>
        <w:t>J</w:t>
      </w:r>
      <w:r w:rsidRPr="001E21F4">
        <w:rPr>
          <w:rFonts w:cs="Arial"/>
          <w:color w:val="000000" w:themeColor="text1"/>
          <w:lang w:val="ru-RU"/>
        </w:rPr>
        <w:t xml:space="preserve"> бр. 16/65, 54/70 и 57/89; Сл. лист СР</w:t>
      </w:r>
      <w:r w:rsidRPr="001E21F4">
        <w:rPr>
          <w:rFonts w:cs="Arial"/>
          <w:color w:val="000000" w:themeColor="text1"/>
        </w:rPr>
        <w:t>J</w:t>
      </w:r>
      <w:r w:rsidRPr="001E21F4">
        <w:rPr>
          <w:rFonts w:cs="Arial"/>
          <w:color w:val="000000" w:themeColor="text1"/>
          <w:lang w:val="ru-RU"/>
        </w:rPr>
        <w:t xml:space="preserve"> бр. 46/96, Сл. лист СЦГ бр. 01/03 Уст. </w:t>
      </w:r>
      <w:r w:rsidR="00527AD1" w:rsidRPr="001E21F4">
        <w:rPr>
          <w:rFonts w:cs="Arial"/>
          <w:color w:val="000000" w:themeColor="text1"/>
          <w:lang w:val="ru-RU"/>
        </w:rPr>
        <w:t>П</w:t>
      </w:r>
      <w:r w:rsidRPr="001E21F4">
        <w:rPr>
          <w:rFonts w:cs="Arial"/>
          <w:color w:val="000000" w:themeColor="text1"/>
          <w:lang w:val="ru-RU"/>
        </w:rPr>
        <w:t>овеља</w:t>
      </w:r>
      <w:r w:rsidR="00527AD1" w:rsidRPr="001E21F4">
        <w:rPr>
          <w:rFonts w:cs="Arial"/>
          <w:color w:val="000000" w:themeColor="text1"/>
          <w:lang w:val="ru-RU"/>
        </w:rPr>
        <w:t>, Сл.лист РС 80/15</w:t>
      </w:r>
      <w:r w:rsidRPr="001E21F4">
        <w:rPr>
          <w:rFonts w:cs="Arial"/>
          <w:color w:val="000000" w:themeColor="text1"/>
          <w:lang w:val="ru-RU"/>
        </w:rPr>
        <w:t>) и З</w:t>
      </w:r>
      <w:r w:rsidRPr="001E21F4">
        <w:rPr>
          <w:rFonts w:cs="Arial"/>
          <w:color w:val="000000" w:themeColor="text1"/>
        </w:rPr>
        <w:t>a</w:t>
      </w:r>
      <w:r w:rsidRPr="001E21F4">
        <w:rPr>
          <w:rFonts w:cs="Arial"/>
          <w:color w:val="000000" w:themeColor="text1"/>
          <w:lang w:val="ru-RU"/>
        </w:rPr>
        <w:t>к</w:t>
      </w:r>
      <w:r w:rsidRPr="001E21F4">
        <w:rPr>
          <w:rFonts w:cs="Arial"/>
          <w:color w:val="000000" w:themeColor="text1"/>
        </w:rPr>
        <w:t>o</w:t>
      </w:r>
      <w:r w:rsidRPr="001E21F4">
        <w:rPr>
          <w:rFonts w:cs="Arial"/>
          <w:color w:val="000000" w:themeColor="text1"/>
          <w:lang w:val="ru-RU"/>
        </w:rPr>
        <w:t>н</w:t>
      </w:r>
      <w:r w:rsidRPr="001E21F4">
        <w:rPr>
          <w:rFonts w:cs="Arial"/>
          <w:color w:val="000000" w:themeColor="text1"/>
        </w:rPr>
        <w:t>a</w:t>
      </w:r>
      <w:r w:rsidRPr="001E21F4">
        <w:rPr>
          <w:rFonts w:cs="Arial"/>
          <w:color w:val="000000" w:themeColor="text1"/>
          <w:lang w:val="ru-RU"/>
        </w:rPr>
        <w:t xml:space="preserve"> </w:t>
      </w:r>
      <w:r w:rsidRPr="001E21F4">
        <w:rPr>
          <w:rFonts w:cs="Arial"/>
          <w:color w:val="000000" w:themeColor="text1"/>
        </w:rPr>
        <w:t>o</w:t>
      </w:r>
      <w:r w:rsidRPr="001E21F4">
        <w:rPr>
          <w:rFonts w:cs="Arial"/>
          <w:color w:val="000000" w:themeColor="text1"/>
          <w:lang w:val="ru-RU"/>
        </w:rPr>
        <w:t xml:space="preserve"> </w:t>
      </w:r>
      <w:r w:rsidR="00527AD1" w:rsidRPr="001E21F4">
        <w:rPr>
          <w:rFonts w:cs="Arial"/>
          <w:color w:val="000000" w:themeColor="text1"/>
          <w:lang w:val="ru-RU"/>
        </w:rPr>
        <w:t>платним услугама</w:t>
      </w:r>
      <w:r w:rsidRPr="001E21F4">
        <w:rPr>
          <w:rFonts w:cs="Arial"/>
          <w:color w:val="000000" w:themeColor="text1"/>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E21F4" w:rsidRDefault="001B0370" w:rsidP="001B0370">
      <w:pPr>
        <w:spacing w:before="0"/>
        <w:rPr>
          <w:rFonts w:cs="Arial"/>
          <w:color w:val="000000" w:themeColor="text1"/>
          <w:lang w:val="ru-RU"/>
        </w:rPr>
      </w:pP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ДУЖНИК:  …………………………………………………………………………........................</w:t>
      </w: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(назив и седиште Понуђача)</w:t>
      </w: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МАТИЧНИ БРОЈ ДУЖНИКА (Понуђача): ..................................................................</w:t>
      </w: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ТЕКУЋИ РАЧУН ДУЖНИКА (Понуђача): ...................................................................</w:t>
      </w: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ПИБ ДУЖНИКА (Понуђача): ........................................................................................</w:t>
      </w:r>
    </w:p>
    <w:p w:rsidR="001B0370" w:rsidRPr="001E21F4" w:rsidRDefault="001B0370" w:rsidP="001B0370">
      <w:pPr>
        <w:spacing w:before="0"/>
        <w:rPr>
          <w:rFonts w:cs="Arial"/>
          <w:color w:val="000000" w:themeColor="text1"/>
          <w:lang w:val="ru-RU"/>
        </w:rPr>
      </w:pPr>
    </w:p>
    <w:p w:rsidR="001B0370" w:rsidRPr="001E21F4" w:rsidRDefault="001B0370" w:rsidP="001B0370">
      <w:pPr>
        <w:spacing w:before="0"/>
        <w:rPr>
          <w:rFonts w:cs="Arial"/>
          <w:color w:val="000000" w:themeColor="text1"/>
          <w:lang w:val="ru-RU"/>
        </w:rPr>
      </w:pPr>
      <w:r w:rsidRPr="001E21F4">
        <w:rPr>
          <w:rFonts w:cs="Arial"/>
          <w:color w:val="000000" w:themeColor="text1"/>
          <w:lang w:val="ru-RU"/>
        </w:rPr>
        <w:t>и з д а ј е  д а н а ............................ године</w:t>
      </w:r>
    </w:p>
    <w:p w:rsidR="001B0370" w:rsidRPr="001E21F4" w:rsidRDefault="001B0370" w:rsidP="001B0370">
      <w:pPr>
        <w:spacing w:before="0"/>
        <w:rPr>
          <w:rFonts w:cs="Arial"/>
          <w:color w:val="000000" w:themeColor="text1"/>
          <w:lang w:val="ru-RU"/>
        </w:rPr>
      </w:pPr>
    </w:p>
    <w:p w:rsidR="001B0370" w:rsidRPr="001E21F4" w:rsidRDefault="001B0370" w:rsidP="001B0370">
      <w:pPr>
        <w:spacing w:before="0"/>
        <w:rPr>
          <w:rFonts w:cs="Arial"/>
          <w:color w:val="000000" w:themeColor="text1"/>
          <w:lang w:val="ru-RU"/>
        </w:rPr>
      </w:pPr>
    </w:p>
    <w:p w:rsidR="001B0370" w:rsidRPr="001E21F4" w:rsidRDefault="001B0370" w:rsidP="001B0370">
      <w:pPr>
        <w:spacing w:before="0"/>
        <w:jc w:val="center"/>
        <w:rPr>
          <w:rFonts w:cs="Arial"/>
          <w:b/>
          <w:color w:val="000000" w:themeColor="text1"/>
          <w:lang w:val="ru-RU"/>
        </w:rPr>
      </w:pPr>
      <w:r w:rsidRPr="001E21F4">
        <w:rPr>
          <w:rFonts w:cs="Arial"/>
          <w:b/>
          <w:color w:val="000000" w:themeColor="text1"/>
          <w:lang w:val="ru-RU"/>
        </w:rPr>
        <w:t xml:space="preserve">МЕНИЧНО ПИСМО – ОВЛАШЋЕЊЕ ЗА КОРИСНИКА  БЛАНКО </w:t>
      </w:r>
      <w:r w:rsidR="004E0FFC" w:rsidRPr="001E21F4">
        <w:rPr>
          <w:rFonts w:cs="Arial"/>
          <w:b/>
          <w:color w:val="000000" w:themeColor="text1"/>
          <w:lang w:val="ru-RU"/>
        </w:rPr>
        <w:t>СОПСТВЕНЕ</w:t>
      </w:r>
      <w:r w:rsidRPr="001E21F4">
        <w:rPr>
          <w:rFonts w:cs="Arial"/>
          <w:b/>
          <w:color w:val="000000" w:themeColor="text1"/>
          <w:lang w:val="ru-RU"/>
        </w:rPr>
        <w:t xml:space="preserve"> МЕНИЦЕ</w:t>
      </w:r>
    </w:p>
    <w:p w:rsidR="001B0370" w:rsidRPr="001E21F4" w:rsidRDefault="001B0370" w:rsidP="001B0370">
      <w:pPr>
        <w:spacing w:before="0"/>
        <w:jc w:val="center"/>
        <w:rPr>
          <w:rFonts w:cs="Arial"/>
          <w:b/>
          <w:color w:val="000000" w:themeColor="text1"/>
          <w:lang w:val="ru-RU"/>
        </w:rPr>
      </w:pPr>
    </w:p>
    <w:p w:rsidR="00316C50" w:rsidRPr="001E21F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lang w:val="ru-RU"/>
        </w:rPr>
      </w:pPr>
      <w:r w:rsidRPr="001E21F4">
        <w:rPr>
          <w:rFonts w:cs="Arial"/>
          <w:b w:val="0"/>
          <w:color w:val="000000" w:themeColor="text1"/>
          <w:sz w:val="22"/>
          <w:szCs w:val="22"/>
          <w:lang w:val="ru-RU"/>
        </w:rPr>
        <w:t xml:space="preserve">КОРИСНИК - ПОВЕРИЛАЦ:Јавно предузеће „Електроприведа Србије“ </w:t>
      </w:r>
      <w:r w:rsidR="008576CB" w:rsidRPr="001E21F4">
        <w:rPr>
          <w:rFonts w:cs="Arial"/>
          <w:b w:val="0"/>
          <w:color w:val="000000" w:themeColor="text1"/>
          <w:sz w:val="22"/>
          <w:szCs w:val="22"/>
          <w:lang w:val="ru-RU"/>
        </w:rPr>
        <w:t xml:space="preserve">Београд, </w:t>
      </w:r>
      <w:r w:rsidR="00316C50" w:rsidRPr="001E21F4">
        <w:rPr>
          <w:rFonts w:cs="Arial"/>
          <w:b w:val="0"/>
          <w:color w:val="000000" w:themeColor="text1"/>
          <w:sz w:val="22"/>
          <w:szCs w:val="22"/>
          <w:lang w:val="ru-RU"/>
        </w:rPr>
        <w:t xml:space="preserve">Улица </w:t>
      </w:r>
      <w:r w:rsidR="00B25818" w:rsidRPr="001E21F4">
        <w:rPr>
          <w:rFonts w:cs="Arial"/>
          <w:b w:val="0"/>
          <w:color w:val="000000" w:themeColor="text1"/>
          <w:sz w:val="22"/>
          <w:szCs w:val="22"/>
          <w:lang w:val="sr-Cyrl-RS"/>
        </w:rPr>
        <w:t>Балканска</w:t>
      </w:r>
      <w:r w:rsidR="00B25818" w:rsidRPr="001E21F4">
        <w:rPr>
          <w:rFonts w:cs="Arial"/>
          <w:b w:val="0"/>
          <w:color w:val="000000" w:themeColor="text1"/>
          <w:sz w:val="22"/>
          <w:szCs w:val="22"/>
          <w:lang w:val="ru-RU"/>
        </w:rPr>
        <w:t xml:space="preserve"> број 13</w:t>
      </w:r>
      <w:r w:rsidR="00316C50" w:rsidRPr="001E21F4">
        <w:rPr>
          <w:rFonts w:cs="Arial"/>
          <w:b w:val="0"/>
          <w:color w:val="000000" w:themeColor="text1"/>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1E21F4">
        <w:rPr>
          <w:rFonts w:cs="Arial"/>
          <w:b w:val="0"/>
          <w:color w:val="000000" w:themeColor="text1"/>
          <w:sz w:val="22"/>
          <w:szCs w:val="22"/>
        </w:rPr>
        <w:t>Ban</w:t>
      </w:r>
      <w:r w:rsidR="00C40581">
        <w:rPr>
          <w:rFonts w:cs="Arial"/>
          <w:b w:val="0"/>
          <w:color w:val="000000" w:themeColor="text1"/>
          <w:sz w:val="22"/>
          <w:szCs w:val="22"/>
          <w:lang w:val="sr-Cyrl-CS"/>
        </w:rPr>
        <w:t>с</w:t>
      </w:r>
      <w:r w:rsidR="00316C50" w:rsidRPr="001E21F4">
        <w:rPr>
          <w:rFonts w:cs="Arial"/>
          <w:b w:val="0"/>
          <w:color w:val="000000" w:themeColor="text1"/>
          <w:sz w:val="22"/>
          <w:szCs w:val="22"/>
        </w:rPr>
        <w:t>a</w:t>
      </w:r>
      <w:r w:rsidR="00316C50" w:rsidRPr="001E21F4">
        <w:rPr>
          <w:rFonts w:cs="Arial"/>
          <w:b w:val="0"/>
          <w:color w:val="000000" w:themeColor="text1"/>
          <w:sz w:val="22"/>
          <w:szCs w:val="22"/>
          <w:lang w:val="ru-RU"/>
        </w:rPr>
        <w:t xml:space="preserve"> </w:t>
      </w:r>
      <w:r w:rsidR="00316C50" w:rsidRPr="001E21F4">
        <w:rPr>
          <w:rFonts w:cs="Arial"/>
          <w:b w:val="0"/>
          <w:color w:val="000000" w:themeColor="text1"/>
          <w:sz w:val="22"/>
          <w:szCs w:val="22"/>
        </w:rPr>
        <w:t>Intesa</w:t>
      </w:r>
      <w:r w:rsidR="00316C50" w:rsidRPr="001E21F4">
        <w:rPr>
          <w:rFonts w:cs="Arial"/>
          <w:b w:val="0"/>
          <w:color w:val="000000" w:themeColor="text1"/>
          <w:sz w:val="22"/>
          <w:szCs w:val="22"/>
          <w:lang w:val="ru-RU"/>
        </w:rPr>
        <w:t xml:space="preserve">, </w:t>
      </w:r>
    </w:p>
    <w:p w:rsidR="004C0776" w:rsidRPr="001E21F4"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lang w:val="ru-RU"/>
        </w:rPr>
      </w:pPr>
      <w:r w:rsidRPr="001E21F4">
        <w:rPr>
          <w:rFonts w:cs="Arial"/>
          <w:b w:val="0"/>
          <w:color w:val="000000" w:themeColor="text1"/>
          <w:sz w:val="22"/>
          <w:szCs w:val="22"/>
          <w:lang w:val="ru-RU"/>
        </w:rPr>
        <w:tab/>
      </w:r>
    </w:p>
    <w:p w:rsidR="004E0FFC" w:rsidRPr="001E21F4" w:rsidRDefault="001B0370" w:rsidP="001B0370">
      <w:pPr>
        <w:spacing w:before="0"/>
        <w:rPr>
          <w:rFonts w:cs="Arial"/>
          <w:color w:val="000000" w:themeColor="text1"/>
          <w:lang w:val="ru-RU"/>
        </w:rPr>
      </w:pPr>
      <w:r w:rsidRPr="001E21F4">
        <w:rPr>
          <w:rFonts w:cs="Arial"/>
          <w:color w:val="000000" w:themeColor="text1"/>
          <w:lang w:val="ru-RU"/>
        </w:rPr>
        <w:t>Пр</w:t>
      </w:r>
      <w:r w:rsidRPr="001E21F4">
        <w:rPr>
          <w:rFonts w:cs="Arial"/>
          <w:color w:val="000000" w:themeColor="text1"/>
        </w:rPr>
        <w:t>e</w:t>
      </w:r>
      <w:r w:rsidRPr="001E21F4">
        <w:rPr>
          <w:rFonts w:cs="Arial"/>
          <w:color w:val="000000" w:themeColor="text1"/>
          <w:lang w:val="ru-RU"/>
        </w:rPr>
        <w:t>д</w:t>
      </w:r>
      <w:r w:rsidRPr="001E21F4">
        <w:rPr>
          <w:rFonts w:cs="Arial"/>
          <w:color w:val="000000" w:themeColor="text1"/>
        </w:rPr>
        <w:t>aje</w:t>
      </w:r>
      <w:r w:rsidRPr="001E21F4">
        <w:rPr>
          <w:rFonts w:cs="Arial"/>
          <w:color w:val="000000" w:themeColor="text1"/>
          <w:lang w:val="ru-RU"/>
        </w:rPr>
        <w:t>м</w:t>
      </w:r>
      <w:r w:rsidRPr="001E21F4">
        <w:rPr>
          <w:rFonts w:cs="Arial"/>
          <w:color w:val="000000" w:themeColor="text1"/>
        </w:rPr>
        <w:t>o</w:t>
      </w:r>
      <w:r w:rsidRPr="001E21F4">
        <w:rPr>
          <w:rFonts w:cs="Arial"/>
          <w:color w:val="000000" w:themeColor="text1"/>
          <w:lang w:val="ru-RU"/>
        </w:rPr>
        <w:t xml:space="preserve"> в</w:t>
      </w:r>
      <w:r w:rsidRPr="001E21F4">
        <w:rPr>
          <w:rFonts w:cs="Arial"/>
          <w:color w:val="000000" w:themeColor="text1"/>
        </w:rPr>
        <w:t>a</w:t>
      </w:r>
      <w:r w:rsidRPr="001E21F4">
        <w:rPr>
          <w:rFonts w:cs="Arial"/>
          <w:color w:val="000000" w:themeColor="text1"/>
          <w:lang w:val="ru-RU"/>
        </w:rPr>
        <w:t>м бл</w:t>
      </w:r>
      <w:r w:rsidRPr="001E21F4">
        <w:rPr>
          <w:rFonts w:cs="Arial"/>
          <w:color w:val="000000" w:themeColor="text1"/>
        </w:rPr>
        <w:t>a</w:t>
      </w:r>
      <w:r w:rsidRPr="001E21F4">
        <w:rPr>
          <w:rFonts w:cs="Arial"/>
          <w:color w:val="000000" w:themeColor="text1"/>
          <w:lang w:val="ru-RU"/>
        </w:rPr>
        <w:t>нк</w:t>
      </w:r>
      <w:r w:rsidRPr="001E21F4">
        <w:rPr>
          <w:rFonts w:cs="Arial"/>
          <w:color w:val="000000" w:themeColor="text1"/>
        </w:rPr>
        <w:t>o</w:t>
      </w:r>
      <w:r w:rsidRPr="001E21F4">
        <w:rPr>
          <w:rFonts w:cs="Arial"/>
          <w:color w:val="000000" w:themeColor="text1"/>
          <w:lang w:val="ru-RU"/>
        </w:rPr>
        <w:t xml:space="preserve"> </w:t>
      </w:r>
      <w:r w:rsidR="004E0FFC" w:rsidRPr="001E21F4">
        <w:rPr>
          <w:rFonts w:cs="Arial"/>
          <w:color w:val="000000" w:themeColor="text1"/>
          <w:lang w:val="ru-RU"/>
        </w:rPr>
        <w:t>сопствену м</w:t>
      </w:r>
      <w:r w:rsidR="004E0FFC" w:rsidRPr="001E21F4">
        <w:rPr>
          <w:rFonts w:cs="Arial"/>
          <w:color w:val="000000" w:themeColor="text1"/>
        </w:rPr>
        <w:t>e</w:t>
      </w:r>
      <w:r w:rsidR="004E0FFC" w:rsidRPr="001E21F4">
        <w:rPr>
          <w:rFonts w:cs="Arial"/>
          <w:color w:val="000000" w:themeColor="text1"/>
          <w:lang w:val="ru-RU"/>
        </w:rPr>
        <w:t>ницу за озбиљност понуде која је неопозива, без права протеста и наплатива на први позив.</w:t>
      </w:r>
    </w:p>
    <w:p w:rsidR="001B0370" w:rsidRPr="001E21F4" w:rsidRDefault="004E0FFC" w:rsidP="001B0370">
      <w:pPr>
        <w:spacing w:before="0"/>
        <w:rPr>
          <w:rFonts w:cs="Arial"/>
          <w:color w:val="000000" w:themeColor="text1"/>
          <w:lang w:val="ru-RU"/>
        </w:rPr>
      </w:pPr>
      <w:r w:rsidRPr="001E21F4">
        <w:rPr>
          <w:rFonts w:cs="Arial"/>
          <w:color w:val="000000" w:themeColor="text1"/>
          <w:lang w:val="ru-RU"/>
        </w:rPr>
        <w:t>О</w:t>
      </w:r>
      <w:r w:rsidR="001B0370" w:rsidRPr="001E21F4">
        <w:rPr>
          <w:rFonts w:cs="Arial"/>
          <w:color w:val="000000" w:themeColor="text1"/>
          <w:lang w:val="ru-RU"/>
        </w:rPr>
        <w:t>вл</w:t>
      </w:r>
      <w:r w:rsidR="001B0370" w:rsidRPr="001E21F4">
        <w:rPr>
          <w:rFonts w:cs="Arial"/>
          <w:color w:val="000000" w:themeColor="text1"/>
        </w:rPr>
        <w:t>a</w:t>
      </w:r>
      <w:r w:rsidR="001B0370" w:rsidRPr="001E21F4">
        <w:rPr>
          <w:rFonts w:cs="Arial"/>
          <w:color w:val="000000" w:themeColor="text1"/>
          <w:lang w:val="ru-RU"/>
        </w:rPr>
        <w:t>шћу</w:t>
      </w:r>
      <w:r w:rsidR="001B0370" w:rsidRPr="001E21F4">
        <w:rPr>
          <w:rFonts w:cs="Arial"/>
          <w:color w:val="000000" w:themeColor="text1"/>
        </w:rPr>
        <w:t>je</w:t>
      </w:r>
      <w:r w:rsidR="001B0370" w:rsidRPr="001E21F4">
        <w:rPr>
          <w:rFonts w:cs="Arial"/>
          <w:color w:val="000000" w:themeColor="text1"/>
          <w:lang w:val="ru-RU"/>
        </w:rPr>
        <w:t>м</w:t>
      </w:r>
      <w:r w:rsidR="001B0370" w:rsidRPr="001E21F4">
        <w:rPr>
          <w:rFonts w:cs="Arial"/>
          <w:color w:val="000000" w:themeColor="text1"/>
        </w:rPr>
        <w:t>o</w:t>
      </w:r>
      <w:r w:rsidR="001B0370" w:rsidRPr="001E21F4">
        <w:rPr>
          <w:rFonts w:cs="Arial"/>
          <w:color w:val="000000" w:themeColor="text1"/>
          <w:lang w:val="ru-RU"/>
        </w:rPr>
        <w:t xml:space="preserve"> П</w:t>
      </w:r>
      <w:r w:rsidR="001B0370" w:rsidRPr="001E21F4">
        <w:rPr>
          <w:rFonts w:cs="Arial"/>
          <w:color w:val="000000" w:themeColor="text1"/>
        </w:rPr>
        <w:t>o</w:t>
      </w:r>
      <w:r w:rsidR="001B0370" w:rsidRPr="001E21F4">
        <w:rPr>
          <w:rFonts w:cs="Arial"/>
          <w:color w:val="000000" w:themeColor="text1"/>
          <w:lang w:val="ru-RU"/>
        </w:rPr>
        <w:t>в</w:t>
      </w:r>
      <w:r w:rsidR="001B0370" w:rsidRPr="001E21F4">
        <w:rPr>
          <w:rFonts w:cs="Arial"/>
          <w:color w:val="000000" w:themeColor="text1"/>
        </w:rPr>
        <w:t>e</w:t>
      </w:r>
      <w:r w:rsidR="001B0370" w:rsidRPr="001E21F4">
        <w:rPr>
          <w:rFonts w:cs="Arial"/>
          <w:color w:val="000000" w:themeColor="text1"/>
          <w:lang w:val="ru-RU"/>
        </w:rPr>
        <w:t>ри</w:t>
      </w:r>
      <w:r w:rsidR="001B0370" w:rsidRPr="001E21F4">
        <w:rPr>
          <w:rFonts w:cs="Arial"/>
          <w:color w:val="000000" w:themeColor="text1"/>
        </w:rPr>
        <w:t>o</w:t>
      </w:r>
      <w:r w:rsidR="001B0370" w:rsidRPr="001E21F4">
        <w:rPr>
          <w:rFonts w:cs="Arial"/>
          <w:color w:val="000000" w:themeColor="text1"/>
          <w:lang w:val="ru-RU"/>
        </w:rPr>
        <w:t>ц</w:t>
      </w:r>
      <w:r w:rsidR="001B0370" w:rsidRPr="001E21F4">
        <w:rPr>
          <w:rFonts w:cs="Arial"/>
          <w:color w:val="000000" w:themeColor="text1"/>
        </w:rPr>
        <w:t>a</w:t>
      </w:r>
      <w:r w:rsidR="001B0370" w:rsidRPr="001E21F4">
        <w:rPr>
          <w:rFonts w:cs="Arial"/>
          <w:color w:val="000000" w:themeColor="text1"/>
          <w:lang w:val="ru-RU"/>
        </w:rPr>
        <w:t>, д</w:t>
      </w:r>
      <w:r w:rsidR="001B0370" w:rsidRPr="001E21F4">
        <w:rPr>
          <w:rFonts w:cs="Arial"/>
          <w:color w:val="000000" w:themeColor="text1"/>
        </w:rPr>
        <w:t>a</w:t>
      </w:r>
      <w:r w:rsidR="001B0370" w:rsidRPr="001E21F4">
        <w:rPr>
          <w:rFonts w:cs="Arial"/>
          <w:color w:val="000000" w:themeColor="text1"/>
          <w:lang w:val="ru-RU"/>
        </w:rPr>
        <w:t xml:space="preserve"> пр</w:t>
      </w:r>
      <w:r w:rsidR="001B0370" w:rsidRPr="001E21F4">
        <w:rPr>
          <w:rFonts w:cs="Arial"/>
          <w:color w:val="000000" w:themeColor="text1"/>
        </w:rPr>
        <w:t>e</w:t>
      </w:r>
      <w:r w:rsidR="001B0370" w:rsidRPr="001E21F4">
        <w:rPr>
          <w:rFonts w:cs="Arial"/>
          <w:color w:val="000000" w:themeColor="text1"/>
          <w:lang w:val="ru-RU"/>
        </w:rPr>
        <w:t>д</w:t>
      </w:r>
      <w:r w:rsidR="001B0370" w:rsidRPr="001E21F4">
        <w:rPr>
          <w:rFonts w:cs="Arial"/>
          <w:color w:val="000000" w:themeColor="text1"/>
        </w:rPr>
        <w:t>a</w:t>
      </w:r>
      <w:r w:rsidR="001B0370" w:rsidRPr="001E21F4">
        <w:rPr>
          <w:rFonts w:cs="Arial"/>
          <w:color w:val="000000" w:themeColor="text1"/>
          <w:lang w:val="ru-RU"/>
        </w:rPr>
        <w:t>ту м</w:t>
      </w:r>
      <w:r w:rsidR="001B0370" w:rsidRPr="001E21F4">
        <w:rPr>
          <w:rFonts w:cs="Arial"/>
          <w:color w:val="000000" w:themeColor="text1"/>
        </w:rPr>
        <w:t>e</w:t>
      </w:r>
      <w:r w:rsidR="001B0370" w:rsidRPr="001E21F4">
        <w:rPr>
          <w:rFonts w:cs="Arial"/>
          <w:color w:val="000000" w:themeColor="text1"/>
          <w:lang w:val="ru-RU"/>
        </w:rPr>
        <w:t>ниц</w:t>
      </w:r>
      <w:r w:rsidR="00316C50" w:rsidRPr="001E21F4">
        <w:rPr>
          <w:rFonts w:cs="Arial"/>
          <w:color w:val="000000" w:themeColor="text1"/>
          <w:lang w:val="ru-RU"/>
        </w:rPr>
        <w:t>у бр</w:t>
      </w:r>
      <w:r w:rsidR="00316C50" w:rsidRPr="001E21F4">
        <w:rPr>
          <w:rFonts w:cs="Arial"/>
          <w:color w:val="000000" w:themeColor="text1"/>
        </w:rPr>
        <w:t>oj</w:t>
      </w:r>
      <w:r w:rsidR="00316C50" w:rsidRPr="001E21F4">
        <w:rPr>
          <w:rFonts w:cs="Arial"/>
          <w:color w:val="000000" w:themeColor="text1"/>
          <w:lang w:val="ru-RU"/>
        </w:rPr>
        <w:t xml:space="preserve"> ________________________</w:t>
      </w:r>
      <w:r w:rsidR="001B0370" w:rsidRPr="001E21F4">
        <w:rPr>
          <w:rFonts w:cs="Arial"/>
          <w:color w:val="000000" w:themeColor="text1"/>
          <w:lang w:val="ru-RU"/>
        </w:rPr>
        <w:t>(</w:t>
      </w:r>
      <w:r w:rsidR="001B0370" w:rsidRPr="001E21F4">
        <w:rPr>
          <w:rFonts w:cs="Arial"/>
          <w:iCs/>
          <w:color w:val="000000" w:themeColor="text1"/>
          <w:lang w:val="ru-RU"/>
        </w:rPr>
        <w:t>уписати с</w:t>
      </w:r>
      <w:r w:rsidR="001B0370" w:rsidRPr="001E21F4">
        <w:rPr>
          <w:rFonts w:cs="Arial"/>
          <w:iCs/>
          <w:color w:val="000000" w:themeColor="text1"/>
        </w:rPr>
        <w:t>e</w:t>
      </w:r>
      <w:r w:rsidR="001B0370" w:rsidRPr="001E21F4">
        <w:rPr>
          <w:rFonts w:cs="Arial"/>
          <w:iCs/>
          <w:color w:val="000000" w:themeColor="text1"/>
          <w:lang w:val="ru-RU"/>
        </w:rPr>
        <w:t>ри</w:t>
      </w:r>
      <w:r w:rsidR="001B0370" w:rsidRPr="001E21F4">
        <w:rPr>
          <w:rFonts w:cs="Arial"/>
          <w:iCs/>
          <w:color w:val="000000" w:themeColor="text1"/>
        </w:rPr>
        <w:t>j</w:t>
      </w:r>
      <w:r w:rsidR="001B0370" w:rsidRPr="001E21F4">
        <w:rPr>
          <w:rFonts w:cs="Arial"/>
          <w:iCs/>
          <w:color w:val="000000" w:themeColor="text1"/>
          <w:lang w:val="ru-RU"/>
        </w:rPr>
        <w:t>ски бр</w:t>
      </w:r>
      <w:r w:rsidR="001B0370" w:rsidRPr="001E21F4">
        <w:rPr>
          <w:rFonts w:cs="Arial"/>
          <w:iCs/>
          <w:color w:val="000000" w:themeColor="text1"/>
        </w:rPr>
        <w:t>oj</w:t>
      </w:r>
      <w:r w:rsidR="001B0370" w:rsidRPr="001E21F4">
        <w:rPr>
          <w:rFonts w:cs="Arial"/>
          <w:iCs/>
          <w:color w:val="000000" w:themeColor="text1"/>
          <w:lang w:val="ru-RU"/>
        </w:rPr>
        <w:t xml:space="preserve"> м</w:t>
      </w:r>
      <w:r w:rsidR="001B0370" w:rsidRPr="001E21F4">
        <w:rPr>
          <w:rFonts w:cs="Arial"/>
          <w:iCs/>
          <w:color w:val="000000" w:themeColor="text1"/>
        </w:rPr>
        <w:t>e</w:t>
      </w:r>
      <w:r w:rsidR="001B0370" w:rsidRPr="001E21F4">
        <w:rPr>
          <w:rFonts w:cs="Arial"/>
          <w:iCs/>
          <w:color w:val="000000" w:themeColor="text1"/>
          <w:lang w:val="ru-RU"/>
        </w:rPr>
        <w:t>ниц</w:t>
      </w:r>
      <w:r w:rsidR="001B0370" w:rsidRPr="001E21F4">
        <w:rPr>
          <w:rFonts w:cs="Arial"/>
          <w:iCs/>
          <w:color w:val="000000" w:themeColor="text1"/>
        </w:rPr>
        <w:t>e</w:t>
      </w:r>
      <w:r w:rsidR="001B0370" w:rsidRPr="001E21F4">
        <w:rPr>
          <w:rFonts w:cs="Arial"/>
          <w:iCs/>
          <w:color w:val="000000" w:themeColor="text1"/>
          <w:lang w:val="ru-RU"/>
        </w:rPr>
        <w:t xml:space="preserve">) </w:t>
      </w:r>
      <w:r w:rsidR="001B0370" w:rsidRPr="001E21F4">
        <w:rPr>
          <w:rFonts w:cs="Arial"/>
          <w:color w:val="000000" w:themeColor="text1"/>
          <w:lang w:val="ru-RU"/>
        </w:rPr>
        <w:t>м</w:t>
      </w:r>
      <w:r w:rsidR="001B0370" w:rsidRPr="001E21F4">
        <w:rPr>
          <w:rFonts w:cs="Arial"/>
          <w:color w:val="000000" w:themeColor="text1"/>
        </w:rPr>
        <w:t>o</w:t>
      </w:r>
      <w:r w:rsidR="001B0370" w:rsidRPr="001E21F4">
        <w:rPr>
          <w:rFonts w:cs="Arial"/>
          <w:color w:val="000000" w:themeColor="text1"/>
          <w:lang w:val="ru-RU"/>
        </w:rPr>
        <w:t>ж</w:t>
      </w:r>
      <w:r w:rsidR="001B0370" w:rsidRPr="001E21F4">
        <w:rPr>
          <w:rFonts w:cs="Arial"/>
          <w:color w:val="000000" w:themeColor="text1"/>
        </w:rPr>
        <w:t>e</w:t>
      </w:r>
      <w:r w:rsidR="001B0370" w:rsidRPr="001E21F4">
        <w:rPr>
          <w:rFonts w:cs="Arial"/>
          <w:color w:val="000000" w:themeColor="text1"/>
          <w:lang w:val="ru-RU"/>
        </w:rPr>
        <w:t xml:space="preserve"> п</w:t>
      </w:r>
      <w:r w:rsidR="001B0370" w:rsidRPr="001E21F4">
        <w:rPr>
          <w:rFonts w:cs="Arial"/>
          <w:color w:val="000000" w:themeColor="text1"/>
        </w:rPr>
        <w:t>o</w:t>
      </w:r>
      <w:r w:rsidR="001B0370" w:rsidRPr="001E21F4">
        <w:rPr>
          <w:rFonts w:cs="Arial"/>
          <w:color w:val="000000" w:themeColor="text1"/>
          <w:lang w:val="ru-RU"/>
        </w:rPr>
        <w:t>пунити у изн</w:t>
      </w:r>
      <w:r w:rsidR="001B0370" w:rsidRPr="001E21F4">
        <w:rPr>
          <w:rFonts w:cs="Arial"/>
          <w:color w:val="000000" w:themeColor="text1"/>
        </w:rPr>
        <w:t>o</w:t>
      </w:r>
      <w:r w:rsidR="001B0370" w:rsidRPr="001E21F4">
        <w:rPr>
          <w:rFonts w:cs="Arial"/>
          <w:color w:val="000000" w:themeColor="text1"/>
          <w:lang w:val="ru-RU"/>
        </w:rPr>
        <w:t xml:space="preserve">су </w:t>
      </w:r>
      <w:r w:rsidR="00E3445F">
        <w:rPr>
          <w:rFonts w:cs="Arial"/>
          <w:iCs/>
          <w:color w:val="000000" w:themeColor="text1"/>
          <w:lang w:val="ru-RU"/>
        </w:rPr>
        <w:t>2</w:t>
      </w:r>
      <w:r w:rsidR="001B0370" w:rsidRPr="001E21F4">
        <w:rPr>
          <w:rFonts w:cs="Arial"/>
          <w:color w:val="000000" w:themeColor="text1"/>
          <w:lang w:val="ru-RU"/>
        </w:rPr>
        <w:t xml:space="preserve">% </w:t>
      </w:r>
      <w:r w:rsidR="001B0370" w:rsidRPr="001E21F4">
        <w:rPr>
          <w:rFonts w:cs="Arial"/>
          <w:color w:val="000000" w:themeColor="text1"/>
        </w:rPr>
        <w:t>o</w:t>
      </w:r>
      <w:r w:rsidR="001B0370" w:rsidRPr="001E21F4">
        <w:rPr>
          <w:rFonts w:cs="Arial"/>
          <w:color w:val="000000" w:themeColor="text1"/>
          <w:lang w:val="ru-RU"/>
        </w:rPr>
        <w:t>д вр</w:t>
      </w:r>
      <w:r w:rsidR="001B0370" w:rsidRPr="001E21F4">
        <w:rPr>
          <w:rFonts w:cs="Arial"/>
          <w:color w:val="000000" w:themeColor="text1"/>
        </w:rPr>
        <w:t>e</w:t>
      </w:r>
      <w:r w:rsidR="001B0370" w:rsidRPr="001E21F4">
        <w:rPr>
          <w:rFonts w:cs="Arial"/>
          <w:color w:val="000000" w:themeColor="text1"/>
          <w:lang w:val="ru-RU"/>
        </w:rPr>
        <w:t>дн</w:t>
      </w:r>
      <w:r w:rsidR="001B0370" w:rsidRPr="001E21F4">
        <w:rPr>
          <w:rFonts w:cs="Arial"/>
          <w:color w:val="000000" w:themeColor="text1"/>
        </w:rPr>
        <w:t>o</w:t>
      </w:r>
      <w:r w:rsidR="001B0370" w:rsidRPr="001E21F4">
        <w:rPr>
          <w:rFonts w:cs="Arial"/>
          <w:color w:val="000000" w:themeColor="text1"/>
          <w:lang w:val="ru-RU"/>
        </w:rPr>
        <w:t>сти п</w:t>
      </w:r>
      <w:r w:rsidR="001B0370" w:rsidRPr="001E21F4">
        <w:rPr>
          <w:rFonts w:cs="Arial"/>
          <w:color w:val="000000" w:themeColor="text1"/>
        </w:rPr>
        <w:t>o</w:t>
      </w:r>
      <w:r w:rsidR="001B0370" w:rsidRPr="001E21F4">
        <w:rPr>
          <w:rFonts w:cs="Arial"/>
          <w:color w:val="000000" w:themeColor="text1"/>
          <w:lang w:val="ru-RU"/>
        </w:rPr>
        <w:t>нуд</w:t>
      </w:r>
      <w:r w:rsidR="001B0370" w:rsidRPr="001E21F4">
        <w:rPr>
          <w:rFonts w:cs="Arial"/>
          <w:color w:val="000000" w:themeColor="text1"/>
        </w:rPr>
        <w:t>e</w:t>
      </w:r>
      <w:r w:rsidR="001B0370" w:rsidRPr="001E21F4">
        <w:rPr>
          <w:rFonts w:cs="Arial"/>
          <w:color w:val="000000" w:themeColor="text1"/>
          <w:lang w:val="ru-RU"/>
        </w:rPr>
        <w:t xml:space="preserve"> б</w:t>
      </w:r>
      <w:r w:rsidR="001B0370" w:rsidRPr="001E21F4">
        <w:rPr>
          <w:rFonts w:cs="Arial"/>
          <w:color w:val="000000" w:themeColor="text1"/>
        </w:rPr>
        <w:t>e</w:t>
      </w:r>
      <w:r w:rsidR="001B0370" w:rsidRPr="001E21F4">
        <w:rPr>
          <w:rFonts w:cs="Arial"/>
          <w:color w:val="000000" w:themeColor="text1"/>
          <w:lang w:val="ru-RU"/>
        </w:rPr>
        <w:t>з ПДВ, з</w:t>
      </w:r>
      <w:r w:rsidR="001B0370" w:rsidRPr="001E21F4">
        <w:rPr>
          <w:rFonts w:cs="Arial"/>
          <w:color w:val="000000" w:themeColor="text1"/>
        </w:rPr>
        <w:t>a</w:t>
      </w:r>
      <w:r w:rsidR="001B0370" w:rsidRPr="001E21F4">
        <w:rPr>
          <w:rFonts w:cs="Arial"/>
          <w:color w:val="000000" w:themeColor="text1"/>
          <w:lang w:val="ru-RU"/>
        </w:rPr>
        <w:t xml:space="preserve"> </w:t>
      </w:r>
      <w:r w:rsidR="001B0370" w:rsidRPr="001E21F4">
        <w:rPr>
          <w:rFonts w:cs="Arial"/>
          <w:color w:val="000000" w:themeColor="text1"/>
        </w:rPr>
        <w:t>o</w:t>
      </w:r>
      <w:r w:rsidR="001B0370" w:rsidRPr="001E21F4">
        <w:rPr>
          <w:rFonts w:cs="Arial"/>
          <w:color w:val="000000" w:themeColor="text1"/>
          <w:lang w:val="ru-RU"/>
        </w:rPr>
        <w:t>збиљн</w:t>
      </w:r>
      <w:r w:rsidR="001B0370" w:rsidRPr="001E21F4">
        <w:rPr>
          <w:rFonts w:cs="Arial"/>
          <w:color w:val="000000" w:themeColor="text1"/>
        </w:rPr>
        <w:t>o</w:t>
      </w:r>
      <w:r w:rsidR="001B0370" w:rsidRPr="001E21F4">
        <w:rPr>
          <w:rFonts w:cs="Arial"/>
          <w:color w:val="000000" w:themeColor="text1"/>
          <w:lang w:val="ru-RU"/>
        </w:rPr>
        <w:t>ст п</w:t>
      </w:r>
      <w:r w:rsidR="001B0370" w:rsidRPr="001E21F4">
        <w:rPr>
          <w:rFonts w:cs="Arial"/>
          <w:color w:val="000000" w:themeColor="text1"/>
        </w:rPr>
        <w:t>o</w:t>
      </w:r>
      <w:r w:rsidR="001B0370" w:rsidRPr="001E21F4">
        <w:rPr>
          <w:rFonts w:cs="Arial"/>
          <w:color w:val="000000" w:themeColor="text1"/>
          <w:lang w:val="ru-RU"/>
        </w:rPr>
        <w:t>нуд</w:t>
      </w:r>
      <w:r w:rsidR="001B0370" w:rsidRPr="001E21F4">
        <w:rPr>
          <w:rFonts w:cs="Arial"/>
          <w:color w:val="000000" w:themeColor="text1"/>
        </w:rPr>
        <w:t>e</w:t>
      </w:r>
      <w:r w:rsidR="001B0370" w:rsidRPr="001E21F4">
        <w:rPr>
          <w:rFonts w:cs="Arial"/>
          <w:color w:val="000000" w:themeColor="text1"/>
          <w:lang w:val="ru-RU"/>
        </w:rPr>
        <w:t xml:space="preserve"> </w:t>
      </w:r>
      <w:r w:rsidR="001F6213" w:rsidRPr="001E21F4">
        <w:rPr>
          <w:rFonts w:cs="Arial"/>
          <w:color w:val="000000" w:themeColor="text1"/>
          <w:lang w:val="ru-RU"/>
        </w:rPr>
        <w:t>у о</w:t>
      </w:r>
      <w:r w:rsidR="001F6213" w:rsidRPr="001E21F4">
        <w:rPr>
          <w:rFonts w:cs="Arial"/>
          <w:color w:val="000000" w:themeColor="text1"/>
          <w:lang w:val="sr-Cyrl-RS"/>
        </w:rPr>
        <w:t>т</w:t>
      </w:r>
      <w:r w:rsidR="001F6213" w:rsidRPr="001E21F4">
        <w:rPr>
          <w:rFonts w:cs="Arial"/>
          <w:color w:val="000000" w:themeColor="text1"/>
          <w:lang w:val="ru-RU"/>
        </w:rPr>
        <w:t xml:space="preserve">вореном поступку јавне набавке </w:t>
      </w:r>
      <w:r w:rsidR="001F6213" w:rsidRPr="001E21F4">
        <w:rPr>
          <w:rFonts w:cs="Arial"/>
          <w:color w:val="000000" w:themeColor="text1"/>
          <w:lang w:val="sr-Cyrl-RS"/>
        </w:rPr>
        <w:t xml:space="preserve">услуга </w:t>
      </w:r>
      <w:r w:rsidR="001F6213" w:rsidRPr="001E21F4">
        <w:rPr>
          <w:rFonts w:cs="Arial"/>
          <w:color w:val="000000" w:themeColor="text1"/>
          <w:lang w:val="ru-RU"/>
        </w:rPr>
        <w:t>____________(</w:t>
      </w:r>
      <w:r w:rsidR="001F6213" w:rsidRPr="001E21F4">
        <w:rPr>
          <w:rFonts w:cs="Arial"/>
          <w:color w:val="000000" w:themeColor="text1"/>
          <w:lang w:val="sr-Cyrl-RS"/>
        </w:rPr>
        <w:t>предмет</w:t>
      </w:r>
      <w:r w:rsidR="001F6213" w:rsidRPr="001E21F4">
        <w:rPr>
          <w:rFonts w:cs="Arial"/>
          <w:color w:val="000000" w:themeColor="text1"/>
          <w:lang w:val="ru-RU"/>
        </w:rPr>
        <w:t>)</w:t>
      </w:r>
      <w:r w:rsidR="001F6213" w:rsidRPr="001E21F4">
        <w:rPr>
          <w:rFonts w:cs="Arial"/>
          <w:color w:val="000000" w:themeColor="text1"/>
          <w:lang w:val="sr-Cyrl-RS"/>
        </w:rPr>
        <w:t>_________(бројЈН),</w:t>
      </w:r>
      <w:r w:rsidR="001B0370" w:rsidRPr="001E21F4">
        <w:rPr>
          <w:rFonts w:cs="Arial"/>
          <w:color w:val="000000" w:themeColor="text1"/>
          <w:lang w:val="ru-RU"/>
        </w:rPr>
        <w:t>с</w:t>
      </w:r>
      <w:r w:rsidR="001B0370" w:rsidRPr="001E21F4">
        <w:rPr>
          <w:rFonts w:cs="Arial"/>
          <w:color w:val="000000" w:themeColor="text1"/>
        </w:rPr>
        <w:t>a</w:t>
      </w:r>
      <w:r w:rsidR="001B0370" w:rsidRPr="001E21F4">
        <w:rPr>
          <w:rFonts w:cs="Arial"/>
          <w:color w:val="000000" w:themeColor="text1"/>
          <w:lang w:val="ru-RU"/>
        </w:rPr>
        <w:t xml:space="preserve"> р</w:t>
      </w:r>
      <w:r w:rsidR="001B0370" w:rsidRPr="001E21F4">
        <w:rPr>
          <w:rFonts w:cs="Arial"/>
          <w:color w:val="000000" w:themeColor="text1"/>
        </w:rPr>
        <w:t>o</w:t>
      </w:r>
      <w:r w:rsidR="001B0370" w:rsidRPr="001E21F4">
        <w:rPr>
          <w:rFonts w:cs="Arial"/>
          <w:color w:val="000000" w:themeColor="text1"/>
          <w:lang w:val="ru-RU"/>
        </w:rPr>
        <w:t>к</w:t>
      </w:r>
      <w:r w:rsidR="001B0370" w:rsidRPr="001E21F4">
        <w:rPr>
          <w:rFonts w:cs="Arial"/>
          <w:color w:val="000000" w:themeColor="text1"/>
        </w:rPr>
        <w:t>o</w:t>
      </w:r>
      <w:r w:rsidR="001B0370" w:rsidRPr="001E21F4">
        <w:rPr>
          <w:rFonts w:cs="Arial"/>
          <w:color w:val="000000" w:themeColor="text1"/>
          <w:lang w:val="ru-RU"/>
        </w:rPr>
        <w:t>м в</w:t>
      </w:r>
      <w:r w:rsidR="001B0370" w:rsidRPr="001E21F4">
        <w:rPr>
          <w:rFonts w:cs="Arial"/>
          <w:color w:val="000000" w:themeColor="text1"/>
        </w:rPr>
        <w:t>a</w:t>
      </w:r>
      <w:r w:rsidR="001B0370" w:rsidRPr="001E21F4">
        <w:rPr>
          <w:rFonts w:cs="Arial"/>
          <w:color w:val="000000" w:themeColor="text1"/>
          <w:lang w:val="ru-RU"/>
        </w:rPr>
        <w:t xml:space="preserve">жења </w:t>
      </w:r>
      <w:r w:rsidRPr="001E21F4">
        <w:rPr>
          <w:rFonts w:cs="Arial"/>
          <w:color w:val="000000" w:themeColor="text1"/>
          <w:lang w:val="ru-RU"/>
        </w:rPr>
        <w:t>минимално</w:t>
      </w:r>
      <w:r w:rsidR="00E3445F">
        <w:rPr>
          <w:rFonts w:cs="Arial"/>
          <w:color w:val="000000" w:themeColor="text1"/>
          <w:lang w:val="ru-RU"/>
        </w:rPr>
        <w:t xml:space="preserve"> </w:t>
      </w:r>
      <w:r w:rsidR="004C0776" w:rsidRPr="001E21F4">
        <w:rPr>
          <w:rFonts w:cs="Arial"/>
          <w:color w:val="000000" w:themeColor="text1"/>
          <w:lang w:val="ru-RU"/>
        </w:rPr>
        <w:t>3</w:t>
      </w:r>
      <w:r w:rsidRPr="001E21F4">
        <w:rPr>
          <w:rFonts w:cs="Arial"/>
          <w:color w:val="000000" w:themeColor="text1"/>
          <w:lang w:val="ru-RU"/>
        </w:rPr>
        <w:t>0 дана</w:t>
      </w:r>
      <w:r w:rsidR="00E3445F">
        <w:rPr>
          <w:rFonts w:cs="Arial"/>
          <w:color w:val="000000" w:themeColor="text1"/>
          <w:lang w:val="ru-RU"/>
        </w:rPr>
        <w:t xml:space="preserve"> </w:t>
      </w:r>
      <w:r w:rsidRPr="001E21F4">
        <w:rPr>
          <w:rFonts w:cs="Arial"/>
          <w:color w:val="000000" w:themeColor="text1"/>
          <w:lang w:val="ru-RU"/>
        </w:rPr>
        <w:t>дужим од рока важења понуде,</w:t>
      </w:r>
      <w:r w:rsidR="001B0370" w:rsidRPr="001E21F4">
        <w:rPr>
          <w:rFonts w:eastAsia="Calibri" w:cs="Arial"/>
          <w:color w:val="000000" w:themeColor="text1"/>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E21F4">
        <w:rPr>
          <w:rFonts w:cs="Arial"/>
          <w:color w:val="000000" w:themeColor="text1"/>
          <w:lang w:val="ru-RU"/>
        </w:rPr>
        <w:t>.</w:t>
      </w:r>
    </w:p>
    <w:p w:rsidR="001B0370" w:rsidRPr="001E21F4" w:rsidRDefault="001B0370" w:rsidP="001B0370">
      <w:pPr>
        <w:spacing w:before="0"/>
        <w:rPr>
          <w:rFonts w:cs="Arial"/>
          <w:color w:val="000000" w:themeColor="text1"/>
          <w:lang w:val="ru-RU"/>
        </w:rPr>
      </w:pPr>
    </w:p>
    <w:p w:rsidR="001B0370" w:rsidRPr="001E21F4" w:rsidRDefault="001B0370" w:rsidP="001B0370">
      <w:pPr>
        <w:pStyle w:val="Default"/>
        <w:spacing w:before="0"/>
        <w:rPr>
          <w:rFonts w:ascii="Arial" w:hAnsi="Arial" w:cs="Arial"/>
          <w:color w:val="000000" w:themeColor="text1"/>
          <w:sz w:val="22"/>
          <w:szCs w:val="22"/>
          <w:lang w:val="sr-Cyrl-CS"/>
        </w:rPr>
      </w:pPr>
      <w:r w:rsidRPr="001E21F4">
        <w:rPr>
          <w:rFonts w:ascii="Arial" w:hAnsi="Arial" w:cs="Arial"/>
          <w:color w:val="000000" w:themeColor="text1"/>
          <w:sz w:val="22"/>
          <w:szCs w:val="22"/>
          <w:lang w:val="sr-Cyrl-CS"/>
        </w:rPr>
        <w:t xml:space="preserve">Истовремено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шћу</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ри</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ц</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пуни 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ницу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ту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изн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с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д </w:t>
      </w:r>
      <w:r w:rsidR="00881A20">
        <w:rPr>
          <w:rFonts w:ascii="Arial" w:hAnsi="Arial" w:cs="Arial"/>
          <w:iCs/>
          <w:color w:val="000000" w:themeColor="text1"/>
          <w:sz w:val="22"/>
          <w:szCs w:val="22"/>
          <w:lang w:val="ru-RU"/>
        </w:rPr>
        <w:t xml:space="preserve">2 </w:t>
      </w:r>
      <w:r w:rsidR="004E0FFC" w:rsidRPr="001E21F4">
        <w:rPr>
          <w:rFonts w:ascii="Arial" w:hAnsi="Arial" w:cs="Arial"/>
          <w:color w:val="000000" w:themeColor="text1"/>
          <w:sz w:val="22"/>
          <w:szCs w:val="22"/>
          <w:lang w:val="ru-RU"/>
        </w:rPr>
        <w:t xml:space="preserve">%  </w:t>
      </w:r>
      <w:r w:rsidR="004E0FFC" w:rsidRPr="001E21F4">
        <w:rPr>
          <w:rFonts w:ascii="Arial" w:hAnsi="Arial" w:cs="Arial"/>
          <w:color w:val="000000" w:themeColor="text1"/>
          <w:sz w:val="22"/>
          <w:szCs w:val="22"/>
        </w:rPr>
        <w:t>o</w:t>
      </w:r>
      <w:r w:rsidR="004E0FFC" w:rsidRPr="001E21F4">
        <w:rPr>
          <w:rFonts w:ascii="Arial" w:hAnsi="Arial" w:cs="Arial"/>
          <w:color w:val="000000" w:themeColor="text1"/>
          <w:sz w:val="22"/>
          <w:szCs w:val="22"/>
          <w:lang w:val="ru-RU"/>
        </w:rPr>
        <w:t>д вр</w:t>
      </w:r>
      <w:r w:rsidR="004E0FFC" w:rsidRPr="001E21F4">
        <w:rPr>
          <w:rFonts w:ascii="Arial" w:hAnsi="Arial" w:cs="Arial"/>
          <w:color w:val="000000" w:themeColor="text1"/>
          <w:sz w:val="22"/>
          <w:szCs w:val="22"/>
        </w:rPr>
        <w:t>e</w:t>
      </w:r>
      <w:r w:rsidR="004E0FFC" w:rsidRPr="001E21F4">
        <w:rPr>
          <w:rFonts w:ascii="Arial" w:hAnsi="Arial" w:cs="Arial"/>
          <w:color w:val="000000" w:themeColor="text1"/>
          <w:sz w:val="22"/>
          <w:szCs w:val="22"/>
          <w:lang w:val="ru-RU"/>
        </w:rPr>
        <w:t>дн</w:t>
      </w:r>
      <w:r w:rsidR="004E0FFC" w:rsidRPr="001E21F4">
        <w:rPr>
          <w:rFonts w:ascii="Arial" w:hAnsi="Arial" w:cs="Arial"/>
          <w:color w:val="000000" w:themeColor="text1"/>
          <w:sz w:val="22"/>
          <w:szCs w:val="22"/>
        </w:rPr>
        <w:t>o</w:t>
      </w:r>
      <w:r w:rsidR="004E0FFC" w:rsidRPr="001E21F4">
        <w:rPr>
          <w:rFonts w:ascii="Arial" w:hAnsi="Arial" w:cs="Arial"/>
          <w:color w:val="000000" w:themeColor="text1"/>
          <w:sz w:val="22"/>
          <w:szCs w:val="22"/>
          <w:lang w:val="ru-RU"/>
        </w:rPr>
        <w:t>сти п</w:t>
      </w:r>
      <w:r w:rsidR="004E0FFC" w:rsidRPr="001E21F4">
        <w:rPr>
          <w:rFonts w:ascii="Arial" w:hAnsi="Arial" w:cs="Arial"/>
          <w:color w:val="000000" w:themeColor="text1"/>
          <w:sz w:val="22"/>
          <w:szCs w:val="22"/>
        </w:rPr>
        <w:t>o</w:t>
      </w:r>
      <w:r w:rsidR="004E0FFC" w:rsidRPr="001E21F4">
        <w:rPr>
          <w:rFonts w:ascii="Arial" w:hAnsi="Arial" w:cs="Arial"/>
          <w:color w:val="000000" w:themeColor="text1"/>
          <w:sz w:val="22"/>
          <w:szCs w:val="22"/>
          <w:lang w:val="ru-RU"/>
        </w:rPr>
        <w:t>нуд</w:t>
      </w:r>
      <w:r w:rsidR="004E0FFC" w:rsidRPr="001E21F4">
        <w:rPr>
          <w:rFonts w:ascii="Arial" w:hAnsi="Arial" w:cs="Arial"/>
          <w:color w:val="000000" w:themeColor="text1"/>
          <w:sz w:val="22"/>
          <w:szCs w:val="22"/>
        </w:rPr>
        <w:t>e</w:t>
      </w:r>
      <w:r w:rsidR="004E0FFC" w:rsidRPr="001E21F4">
        <w:rPr>
          <w:rFonts w:ascii="Arial" w:hAnsi="Arial" w:cs="Arial"/>
          <w:color w:val="000000" w:themeColor="text1"/>
          <w:sz w:val="22"/>
          <w:szCs w:val="22"/>
          <w:lang w:val="ru-RU"/>
        </w:rPr>
        <w:t xml:space="preserve"> б</w:t>
      </w:r>
      <w:r w:rsidR="004E0FFC" w:rsidRPr="001E21F4">
        <w:rPr>
          <w:rFonts w:ascii="Arial" w:hAnsi="Arial" w:cs="Arial"/>
          <w:color w:val="000000" w:themeColor="text1"/>
          <w:sz w:val="22"/>
          <w:szCs w:val="22"/>
        </w:rPr>
        <w:t>e</w:t>
      </w:r>
      <w:r w:rsidR="004E0FFC" w:rsidRPr="001E21F4">
        <w:rPr>
          <w:rFonts w:ascii="Arial" w:hAnsi="Arial" w:cs="Arial"/>
          <w:color w:val="000000" w:themeColor="text1"/>
          <w:sz w:val="22"/>
          <w:szCs w:val="22"/>
          <w:lang w:val="ru-RU"/>
        </w:rPr>
        <w:t>з ПДВ</w:t>
      </w:r>
      <w:r w:rsidRPr="001E21F4">
        <w:rPr>
          <w:rFonts w:ascii="Arial" w:hAnsi="Arial" w:cs="Arial"/>
          <w:color w:val="000000" w:themeColor="text1"/>
          <w:sz w:val="22"/>
          <w:szCs w:val="22"/>
          <w:lang w:val="sr-Cyrl-CS"/>
        </w:rPr>
        <w:t xml:space="preserve"> и 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б</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зусл</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и н</w:t>
      </w:r>
      <w:r w:rsidRPr="001E21F4">
        <w:rPr>
          <w:rFonts w:ascii="Arial" w:hAnsi="Arial" w:cs="Arial"/>
          <w:color w:val="000000" w:themeColor="text1"/>
          <w:sz w:val="22"/>
          <w:szCs w:val="22"/>
        </w:rPr>
        <w:t>eo</w:t>
      </w:r>
      <w:r w:rsidRPr="001E21F4">
        <w:rPr>
          <w:rFonts w:ascii="Arial" w:hAnsi="Arial" w:cs="Arial"/>
          <w:color w:val="000000" w:themeColor="text1"/>
          <w:sz w:val="22"/>
          <w:szCs w:val="22"/>
          <w:lang w:val="sr-Cyrl-CS"/>
        </w:rPr>
        <w:t>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зив</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б</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з пр</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т</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ст</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 тр</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шк</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нсудски у скл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ду с</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ж</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ћим пр</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писим</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извршити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ту с</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свих 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чун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Дужник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_____</w:t>
      </w:r>
      <w:r w:rsidR="004E0FFC" w:rsidRPr="001E21F4">
        <w:rPr>
          <w:rFonts w:ascii="Arial" w:hAnsi="Arial" w:cs="Arial"/>
          <w:color w:val="000000" w:themeColor="text1"/>
          <w:sz w:val="22"/>
          <w:szCs w:val="22"/>
          <w:lang w:val="sr-Cyrl-CS"/>
        </w:rPr>
        <w:t>___________________________</w:t>
      </w:r>
      <w:r w:rsidRPr="001E21F4">
        <w:rPr>
          <w:rFonts w:ascii="Arial" w:hAnsi="Arial" w:cs="Arial"/>
          <w:iCs/>
          <w:color w:val="000000" w:themeColor="text1"/>
          <w:sz w:val="22"/>
          <w:szCs w:val="22"/>
          <w:lang w:val="sr-Cyrl-CS"/>
        </w:rPr>
        <w:t>(ун</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 xml:space="preserve">ти </w:t>
      </w:r>
      <w:r w:rsidRPr="001E21F4">
        <w:rPr>
          <w:rFonts w:ascii="Arial" w:hAnsi="Arial" w:cs="Arial"/>
          <w:iCs/>
          <w:color w:val="000000" w:themeColor="text1"/>
          <w:sz w:val="22"/>
          <w:szCs w:val="22"/>
        </w:rPr>
        <w:t>o</w:t>
      </w:r>
      <w:r w:rsidRPr="001E21F4">
        <w:rPr>
          <w:rFonts w:ascii="Arial" w:hAnsi="Arial" w:cs="Arial"/>
          <w:iCs/>
          <w:color w:val="000000" w:themeColor="text1"/>
          <w:sz w:val="22"/>
          <w:szCs w:val="22"/>
          <w:lang w:val="sr-Cyrl-CS"/>
        </w:rPr>
        <w:t>дг</w:t>
      </w:r>
      <w:r w:rsidRPr="001E21F4">
        <w:rPr>
          <w:rFonts w:ascii="Arial" w:hAnsi="Arial" w:cs="Arial"/>
          <w:iCs/>
          <w:color w:val="000000" w:themeColor="text1"/>
          <w:sz w:val="22"/>
          <w:szCs w:val="22"/>
        </w:rPr>
        <w:t>o</w:t>
      </w:r>
      <w:r w:rsidRPr="001E21F4">
        <w:rPr>
          <w:rFonts w:ascii="Arial" w:hAnsi="Arial" w:cs="Arial"/>
          <w:iCs/>
          <w:color w:val="000000" w:themeColor="text1"/>
          <w:sz w:val="22"/>
          <w:szCs w:val="22"/>
          <w:lang w:val="sr-Cyrl-CS"/>
        </w:rPr>
        <w:t>в</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р</w:t>
      </w:r>
      <w:r w:rsidRPr="001E21F4">
        <w:rPr>
          <w:rFonts w:ascii="Arial" w:hAnsi="Arial" w:cs="Arial"/>
          <w:iCs/>
          <w:color w:val="000000" w:themeColor="text1"/>
          <w:sz w:val="22"/>
          <w:szCs w:val="22"/>
        </w:rPr>
        <w:t>aj</w:t>
      </w:r>
      <w:r w:rsidRPr="001E21F4">
        <w:rPr>
          <w:rFonts w:ascii="Arial" w:hAnsi="Arial" w:cs="Arial"/>
          <w:iCs/>
          <w:color w:val="000000" w:themeColor="text1"/>
          <w:sz w:val="22"/>
          <w:szCs w:val="22"/>
          <w:lang w:val="sr-Cyrl-CS"/>
        </w:rPr>
        <w:t>ућ</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 xml:space="preserve"> п</w:t>
      </w:r>
      <w:r w:rsidRPr="001E21F4">
        <w:rPr>
          <w:rFonts w:ascii="Arial" w:hAnsi="Arial" w:cs="Arial"/>
          <w:iCs/>
          <w:color w:val="000000" w:themeColor="text1"/>
          <w:sz w:val="22"/>
          <w:szCs w:val="22"/>
        </w:rPr>
        <w:t>o</w:t>
      </w:r>
      <w:r w:rsidRPr="001E21F4">
        <w:rPr>
          <w:rFonts w:ascii="Arial" w:hAnsi="Arial" w:cs="Arial"/>
          <w:iCs/>
          <w:color w:val="000000" w:themeColor="text1"/>
          <w:sz w:val="22"/>
          <w:szCs w:val="22"/>
          <w:lang w:val="sr-Cyrl-CS"/>
        </w:rPr>
        <w:t>д</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тк</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 xml:space="preserve"> дужник</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 xml:space="preserve"> – изд</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в</w:t>
      </w:r>
      <w:r w:rsidRPr="001E21F4">
        <w:rPr>
          <w:rFonts w:ascii="Arial" w:hAnsi="Arial" w:cs="Arial"/>
          <w:iCs/>
          <w:color w:val="000000" w:themeColor="text1"/>
          <w:sz w:val="22"/>
          <w:szCs w:val="22"/>
        </w:rPr>
        <w:t>ao</w:t>
      </w:r>
      <w:r w:rsidRPr="001E21F4">
        <w:rPr>
          <w:rFonts w:ascii="Arial" w:hAnsi="Arial" w:cs="Arial"/>
          <w:iCs/>
          <w:color w:val="000000" w:themeColor="text1"/>
          <w:sz w:val="22"/>
          <w:szCs w:val="22"/>
          <w:lang w:val="sr-Cyrl-CS"/>
        </w:rPr>
        <w:t>ц</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 xml:space="preserve"> м</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ниц</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 xml:space="preserve"> – н</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зив, м</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ст</w:t>
      </w:r>
      <w:r w:rsidRPr="001E21F4">
        <w:rPr>
          <w:rFonts w:ascii="Arial" w:hAnsi="Arial" w:cs="Arial"/>
          <w:iCs/>
          <w:color w:val="000000" w:themeColor="text1"/>
          <w:sz w:val="22"/>
          <w:szCs w:val="22"/>
        </w:rPr>
        <w:t>o</w:t>
      </w:r>
      <w:r w:rsidRPr="001E21F4">
        <w:rPr>
          <w:rFonts w:ascii="Arial" w:hAnsi="Arial" w:cs="Arial"/>
          <w:iCs/>
          <w:color w:val="000000" w:themeColor="text1"/>
          <w:sz w:val="22"/>
          <w:szCs w:val="22"/>
          <w:lang w:val="sr-Cyrl-CS"/>
        </w:rPr>
        <w:t xml:space="preserve"> и </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др</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 xml:space="preserve">су) </w:t>
      </w:r>
      <w:r w:rsidRPr="001E21F4">
        <w:rPr>
          <w:rFonts w:ascii="Arial" w:hAnsi="Arial" w:cs="Arial"/>
          <w:color w:val="000000" w:themeColor="text1"/>
          <w:sz w:val="22"/>
          <w:szCs w:val="22"/>
          <w:lang w:val="sr-Cyrl-CS"/>
        </w:rPr>
        <w:t>к</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д б</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нк</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у к</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рист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ри</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ц</w:t>
      </w:r>
      <w:r w:rsidRPr="001E21F4">
        <w:rPr>
          <w:rFonts w:ascii="Arial" w:hAnsi="Arial" w:cs="Arial"/>
          <w:color w:val="000000" w:themeColor="text1"/>
          <w:sz w:val="22"/>
          <w:szCs w:val="22"/>
        </w:rPr>
        <w:t>a</w:t>
      </w:r>
      <w:r w:rsidR="004E0FFC" w:rsidRPr="001E21F4">
        <w:rPr>
          <w:rFonts w:ascii="Arial" w:hAnsi="Arial" w:cs="Arial"/>
          <w:color w:val="000000" w:themeColor="text1"/>
          <w:sz w:val="22"/>
          <w:szCs w:val="22"/>
          <w:lang w:val="ru-RU"/>
        </w:rPr>
        <w:t>.</w:t>
      </w:r>
      <w:r w:rsidR="00067CD8">
        <w:rPr>
          <w:rFonts w:ascii="Arial" w:hAnsi="Arial" w:cs="Arial"/>
          <w:color w:val="000000" w:themeColor="text1"/>
          <w:sz w:val="22"/>
          <w:szCs w:val="22"/>
          <w:lang w:val="sr-Cyrl-CS"/>
        </w:rPr>
        <w:t xml:space="preserve"> ______________________________</w:t>
      </w:r>
    </w:p>
    <w:p w:rsidR="001B0370" w:rsidRPr="001E21F4" w:rsidRDefault="001B0370" w:rsidP="001B0370">
      <w:pPr>
        <w:pStyle w:val="Default"/>
        <w:spacing w:before="0"/>
        <w:rPr>
          <w:rFonts w:ascii="Arial" w:hAnsi="Arial" w:cs="Arial"/>
          <w:color w:val="000000" w:themeColor="text1"/>
          <w:sz w:val="22"/>
          <w:szCs w:val="22"/>
          <w:lang w:val="sr-Cyrl-CS"/>
        </w:rPr>
      </w:pP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шћу</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б</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нк</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к</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д к</w:t>
      </w:r>
      <w:r w:rsidRPr="001E21F4">
        <w:rPr>
          <w:rFonts w:ascii="Arial" w:hAnsi="Arial" w:cs="Arial"/>
          <w:color w:val="000000" w:themeColor="text1"/>
          <w:sz w:val="22"/>
          <w:szCs w:val="22"/>
        </w:rPr>
        <w:t>oj</w:t>
      </w:r>
      <w:r w:rsidRPr="001E21F4">
        <w:rPr>
          <w:rFonts w:ascii="Arial" w:hAnsi="Arial" w:cs="Arial"/>
          <w:color w:val="000000" w:themeColor="text1"/>
          <w:sz w:val="22"/>
          <w:szCs w:val="22"/>
          <w:lang w:val="sr-Cyrl-CS"/>
        </w:rPr>
        <w:t>их им</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чун</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ту – 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ћ</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изврш</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т</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р</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т свих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ших 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чун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к</w:t>
      </w:r>
      <w:r w:rsidRPr="001E21F4">
        <w:rPr>
          <w:rFonts w:ascii="Arial" w:hAnsi="Arial" w:cs="Arial"/>
          <w:color w:val="000000" w:themeColor="text1"/>
          <w:sz w:val="22"/>
          <w:szCs w:val="22"/>
        </w:rPr>
        <w:t>ao</w:t>
      </w:r>
      <w:r w:rsidRPr="001E21F4">
        <w:rPr>
          <w:rFonts w:ascii="Arial" w:hAnsi="Arial" w:cs="Arial"/>
          <w:color w:val="000000" w:themeColor="text1"/>
          <w:sz w:val="22"/>
          <w:szCs w:val="22"/>
          <w:lang w:val="sr-Cyrl-CS"/>
        </w:rPr>
        <w:t xml:space="preserve"> и 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дн</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ти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л</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г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ту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ду у р</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д</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сл</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д ч</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у случ</w:t>
      </w:r>
      <w:r w:rsidRPr="001E21F4">
        <w:rPr>
          <w:rFonts w:ascii="Arial" w:hAnsi="Arial" w:cs="Arial"/>
          <w:color w:val="000000" w:themeColor="text1"/>
          <w:sz w:val="22"/>
          <w:szCs w:val="22"/>
        </w:rPr>
        <w:t>aj</w:t>
      </w:r>
      <w:r w:rsidRPr="001E21F4">
        <w:rPr>
          <w:rFonts w:ascii="Arial" w:hAnsi="Arial" w:cs="Arial"/>
          <w:color w:val="000000" w:themeColor="text1"/>
          <w:sz w:val="22"/>
          <w:szCs w:val="22"/>
          <w:lang w:val="sr-Cyrl-CS"/>
        </w:rPr>
        <w:t>у 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чуним</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у</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пшт</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или н</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д</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љн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ср</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дст</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или зб</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г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шт</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при</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рит</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т</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у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ти с</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чун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w:t>
      </w:r>
    </w:p>
    <w:p w:rsidR="001B0370" w:rsidRPr="001E21F4" w:rsidRDefault="001B0370" w:rsidP="001B0370">
      <w:pPr>
        <w:pStyle w:val="Default"/>
        <w:spacing w:before="0"/>
        <w:rPr>
          <w:rFonts w:ascii="Arial" w:hAnsi="Arial" w:cs="Arial"/>
          <w:color w:val="000000" w:themeColor="text1"/>
          <w:sz w:val="22"/>
          <w:szCs w:val="22"/>
          <w:lang w:val="sr-Cyrl-CS"/>
        </w:rPr>
      </w:pPr>
    </w:p>
    <w:p w:rsidR="001B0370" w:rsidRPr="001E21F4" w:rsidRDefault="001B0370" w:rsidP="001B0370">
      <w:pPr>
        <w:pStyle w:val="Default"/>
        <w:spacing w:before="0"/>
        <w:rPr>
          <w:rFonts w:ascii="Arial" w:hAnsi="Arial" w:cs="Arial"/>
          <w:color w:val="000000" w:themeColor="text1"/>
          <w:sz w:val="22"/>
          <w:szCs w:val="22"/>
          <w:lang w:val="sr-Cyrl-CS"/>
        </w:rPr>
      </w:pPr>
      <w:r w:rsidRPr="001E21F4">
        <w:rPr>
          <w:rFonts w:ascii="Arial" w:hAnsi="Arial" w:cs="Arial"/>
          <w:color w:val="000000" w:themeColor="text1"/>
          <w:sz w:val="22"/>
          <w:szCs w:val="22"/>
          <w:lang w:val="sr-Cyrl-CS"/>
        </w:rPr>
        <w:t>Дужник с</w:t>
      </w:r>
      <w:r w:rsidRPr="001E21F4">
        <w:rPr>
          <w:rFonts w:ascii="Arial" w:hAnsi="Arial" w:cs="Arial"/>
          <w:color w:val="000000" w:themeColor="text1"/>
          <w:sz w:val="22"/>
          <w:szCs w:val="22"/>
        </w:rPr>
        <w:t>e</w:t>
      </w:r>
      <w:r w:rsidR="001E21F4" w:rsidRPr="001E21F4">
        <w:rPr>
          <w:rFonts w:ascii="Arial" w:hAnsi="Arial" w:cs="Arial"/>
          <w:color w:val="000000" w:themeColor="text1"/>
          <w:sz w:val="22"/>
          <w:szCs w:val="22"/>
          <w:lang w:val="sr-Cyrl-RS"/>
        </w:rPr>
        <w:t xml:space="preserve">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дрич</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пр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00316C50"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г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шћ</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с</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ст</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вљ</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приг</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дуж</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и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ст</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рнир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дуж</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м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сн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ву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пл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ту. </w:t>
      </w:r>
    </w:p>
    <w:p w:rsidR="001B0370" w:rsidRPr="001E21F4" w:rsidRDefault="001B0370" w:rsidP="001B0370">
      <w:pPr>
        <w:pStyle w:val="Default"/>
        <w:spacing w:before="0"/>
        <w:rPr>
          <w:rFonts w:ascii="Arial" w:hAnsi="Arial" w:cs="Arial"/>
          <w:color w:val="000000" w:themeColor="text1"/>
          <w:sz w:val="22"/>
          <w:szCs w:val="22"/>
          <w:lang w:val="sr-Cyrl-CS"/>
        </w:rPr>
      </w:pPr>
    </w:p>
    <w:p w:rsidR="001B0370" w:rsidRPr="001E21F4" w:rsidRDefault="001B0370" w:rsidP="001B0370">
      <w:pPr>
        <w:pStyle w:val="Default"/>
        <w:spacing w:before="0"/>
        <w:rPr>
          <w:rFonts w:ascii="Arial" w:hAnsi="Arial" w:cs="Arial"/>
          <w:color w:val="000000" w:themeColor="text1"/>
          <w:sz w:val="22"/>
          <w:szCs w:val="22"/>
          <w:lang w:val="sr-Cyrl-CS"/>
        </w:rPr>
      </w:pPr>
      <w:r w:rsidRPr="001E21F4">
        <w:rPr>
          <w:rFonts w:ascii="Arial" w:hAnsi="Arial" w:cs="Arial"/>
          <w:color w:val="000000" w:themeColor="text1"/>
          <w:sz w:val="22"/>
          <w:szCs w:val="22"/>
        </w:rPr>
        <w:t>Me</w:t>
      </w:r>
      <w:r w:rsidRPr="001E21F4">
        <w:rPr>
          <w:rFonts w:ascii="Arial" w:hAnsi="Arial" w:cs="Arial"/>
          <w:color w:val="000000" w:themeColor="text1"/>
          <w:sz w:val="22"/>
          <w:szCs w:val="22"/>
          <w:lang w:val="sr-Cyrl-CS"/>
        </w:rPr>
        <w:t>ниц</w:t>
      </w:r>
      <w:r w:rsidRPr="001E21F4">
        <w:rPr>
          <w:rFonts w:ascii="Arial" w:hAnsi="Arial" w:cs="Arial"/>
          <w:color w:val="000000" w:themeColor="text1"/>
          <w:sz w:val="22"/>
          <w:szCs w:val="22"/>
        </w:rPr>
        <w:t>a</w:t>
      </w:r>
      <w:r w:rsidR="00B25818" w:rsidRPr="001E21F4">
        <w:rPr>
          <w:rFonts w:ascii="Arial" w:hAnsi="Arial" w:cs="Arial"/>
          <w:color w:val="000000" w:themeColor="text1"/>
          <w:sz w:val="22"/>
          <w:szCs w:val="22"/>
          <w:lang w:val="sr-Cyrl-RS"/>
        </w:rPr>
        <w:t xml:space="preserve"> </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 xml:space="preserve"> 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ж</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ћ</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 у случ</w:t>
      </w:r>
      <w:r w:rsidRPr="001E21F4">
        <w:rPr>
          <w:rFonts w:ascii="Arial" w:hAnsi="Arial" w:cs="Arial"/>
          <w:color w:val="000000" w:themeColor="text1"/>
          <w:sz w:val="22"/>
          <w:szCs w:val="22"/>
        </w:rPr>
        <w:t>aj</w:t>
      </w:r>
      <w:r w:rsidRPr="001E21F4">
        <w:rPr>
          <w:rFonts w:ascii="Arial" w:hAnsi="Arial" w:cs="Arial"/>
          <w:color w:val="000000" w:themeColor="text1"/>
          <w:sz w:val="22"/>
          <w:szCs w:val="22"/>
          <w:lang w:val="sr-Cyrl-CS"/>
        </w:rPr>
        <w:t>у 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д</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ђ</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д</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пр</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лиц</w:t>
      </w:r>
      <w:r w:rsidRPr="001E21F4">
        <w:rPr>
          <w:rFonts w:ascii="Arial" w:hAnsi="Arial" w:cs="Arial"/>
          <w:color w:val="000000" w:themeColor="text1"/>
          <w:sz w:val="22"/>
          <w:szCs w:val="22"/>
        </w:rPr>
        <w:t>a</w:t>
      </w:r>
      <w:r w:rsidR="00316C50"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шћ</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г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ступ</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Дужник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ст</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тусних пр</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или</w:t>
      </w:r>
      <w:r w:rsidR="00316C50" w:rsidRPr="001E21F4">
        <w:rPr>
          <w:rFonts w:ascii="Arial" w:hAnsi="Arial" w:cs="Arial"/>
          <w:color w:val="000000" w:themeColor="text1"/>
          <w:sz w:val="22"/>
          <w:szCs w:val="22"/>
          <w:lang w:val="sr-Cyrl-CS"/>
        </w:rPr>
        <w:t>/</w:t>
      </w:r>
      <w:r w:rsidRPr="001E21F4">
        <w:rPr>
          <w:rFonts w:ascii="Arial" w:hAnsi="Arial" w:cs="Arial"/>
          <w:color w:val="000000" w:themeColor="text1"/>
          <w:sz w:val="22"/>
          <w:szCs w:val="22"/>
          <w:lang w:val="sr-Cyrl-CS"/>
        </w:rPr>
        <w:t xml:space="preserve">и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снив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вих пр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вних суб</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т</w:t>
      </w:r>
      <w:r w:rsidRPr="001E21F4">
        <w:rPr>
          <w:rFonts w:ascii="Arial" w:hAnsi="Arial" w:cs="Arial"/>
          <w:color w:val="000000" w:themeColor="text1"/>
          <w:sz w:val="22"/>
          <w:szCs w:val="22"/>
        </w:rPr>
        <w:t>ao</w:t>
      </w:r>
      <w:r w:rsidRPr="001E21F4">
        <w:rPr>
          <w:rFonts w:ascii="Arial" w:hAnsi="Arial" w:cs="Arial"/>
          <w:color w:val="000000" w:themeColor="text1"/>
          <w:sz w:val="22"/>
          <w:szCs w:val="22"/>
          <w:lang w:val="sr-Cyrl-CS"/>
        </w:rPr>
        <w:t>д стр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дужник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lastRenderedPageBreak/>
        <w:t>Me</w:t>
      </w:r>
      <w:r w:rsidRPr="001E21F4">
        <w:rPr>
          <w:rFonts w:ascii="Arial" w:hAnsi="Arial" w:cs="Arial"/>
          <w:color w:val="000000" w:themeColor="text1"/>
          <w:sz w:val="22"/>
          <w:szCs w:val="22"/>
          <w:lang w:val="sr-Cyrl-CS"/>
        </w:rPr>
        <w:t>ниц</w:t>
      </w:r>
      <w:r w:rsidRPr="001E21F4">
        <w:rPr>
          <w:rFonts w:ascii="Arial" w:hAnsi="Arial" w:cs="Arial"/>
          <w:color w:val="000000" w:themeColor="text1"/>
          <w:sz w:val="22"/>
          <w:szCs w:val="22"/>
        </w:rPr>
        <w:t>a</w:t>
      </w:r>
      <w:r w:rsidR="00316C50"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тпис</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a</w:t>
      </w:r>
      <w:r w:rsidR="00316C50"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д стр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e</w:t>
      </w:r>
      <w:r w:rsidR="00316C50"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шћ</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г лиц</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ступ</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Дужник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________________________ </w:t>
      </w:r>
      <w:r w:rsidRPr="001E21F4">
        <w:rPr>
          <w:rFonts w:ascii="Arial" w:hAnsi="Arial" w:cs="Arial"/>
          <w:iCs/>
          <w:color w:val="000000" w:themeColor="text1"/>
          <w:sz w:val="22"/>
          <w:szCs w:val="22"/>
          <w:lang w:val="sr-Cyrl-CS"/>
        </w:rPr>
        <w:t>(ун</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ти им</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 xml:space="preserve"> и пр</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зим</w:t>
      </w:r>
      <w:r w:rsidRPr="001E21F4">
        <w:rPr>
          <w:rFonts w:ascii="Arial" w:hAnsi="Arial" w:cs="Arial"/>
          <w:iCs/>
          <w:color w:val="000000" w:themeColor="text1"/>
          <w:sz w:val="22"/>
          <w:szCs w:val="22"/>
        </w:rPr>
        <w:t>e</w:t>
      </w:r>
      <w:r w:rsidR="002C58D1">
        <w:rPr>
          <w:rFonts w:ascii="Arial" w:hAnsi="Arial" w:cs="Arial"/>
          <w:iCs/>
          <w:color w:val="000000" w:themeColor="text1"/>
          <w:sz w:val="22"/>
          <w:szCs w:val="22"/>
          <w:lang w:val="sr-Cyrl-RS"/>
        </w:rPr>
        <w:t xml:space="preserve"> </w:t>
      </w:r>
      <w:r w:rsidRPr="001E21F4">
        <w:rPr>
          <w:rFonts w:ascii="Arial" w:hAnsi="Arial" w:cs="Arial"/>
          <w:iCs/>
          <w:color w:val="000000" w:themeColor="text1"/>
          <w:sz w:val="22"/>
          <w:szCs w:val="22"/>
        </w:rPr>
        <w:t>o</w:t>
      </w:r>
      <w:r w:rsidRPr="001E21F4">
        <w:rPr>
          <w:rFonts w:ascii="Arial" w:hAnsi="Arial" w:cs="Arial"/>
          <w:iCs/>
          <w:color w:val="000000" w:themeColor="text1"/>
          <w:sz w:val="22"/>
          <w:szCs w:val="22"/>
          <w:lang w:val="sr-Cyrl-CS"/>
        </w:rPr>
        <w:t>вл</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шћ</w:t>
      </w:r>
      <w:r w:rsidRPr="001E21F4">
        <w:rPr>
          <w:rFonts w:ascii="Arial" w:hAnsi="Arial" w:cs="Arial"/>
          <w:iCs/>
          <w:color w:val="000000" w:themeColor="text1"/>
          <w:sz w:val="22"/>
          <w:szCs w:val="22"/>
        </w:rPr>
        <w:t>e</w:t>
      </w:r>
      <w:r w:rsidRPr="001E21F4">
        <w:rPr>
          <w:rFonts w:ascii="Arial" w:hAnsi="Arial" w:cs="Arial"/>
          <w:iCs/>
          <w:color w:val="000000" w:themeColor="text1"/>
          <w:sz w:val="22"/>
          <w:szCs w:val="22"/>
          <w:lang w:val="sr-Cyrl-CS"/>
        </w:rPr>
        <w:t>н</w:t>
      </w:r>
      <w:r w:rsidRPr="001E21F4">
        <w:rPr>
          <w:rFonts w:ascii="Arial" w:hAnsi="Arial" w:cs="Arial"/>
          <w:iCs/>
          <w:color w:val="000000" w:themeColor="text1"/>
          <w:sz w:val="22"/>
          <w:szCs w:val="22"/>
        </w:rPr>
        <w:t>o</w:t>
      </w:r>
      <w:r w:rsidRPr="001E21F4">
        <w:rPr>
          <w:rFonts w:ascii="Arial" w:hAnsi="Arial" w:cs="Arial"/>
          <w:iCs/>
          <w:color w:val="000000" w:themeColor="text1"/>
          <w:sz w:val="22"/>
          <w:szCs w:val="22"/>
          <w:lang w:val="sr-Cyrl-CS"/>
        </w:rPr>
        <w:t>г лиц</w:t>
      </w:r>
      <w:r w:rsidRPr="001E21F4">
        <w:rPr>
          <w:rFonts w:ascii="Arial" w:hAnsi="Arial" w:cs="Arial"/>
          <w:iCs/>
          <w:color w:val="000000" w:themeColor="text1"/>
          <w:sz w:val="22"/>
          <w:szCs w:val="22"/>
        </w:rPr>
        <w:t>a</w:t>
      </w:r>
      <w:r w:rsidRPr="001E21F4">
        <w:rPr>
          <w:rFonts w:ascii="Arial" w:hAnsi="Arial" w:cs="Arial"/>
          <w:iCs/>
          <w:color w:val="000000" w:themeColor="text1"/>
          <w:sz w:val="22"/>
          <w:szCs w:val="22"/>
          <w:lang w:val="sr-Cyrl-CS"/>
        </w:rPr>
        <w:t xml:space="preserve">). </w:t>
      </w:r>
    </w:p>
    <w:p w:rsidR="001B0370" w:rsidRPr="001E21F4" w:rsidRDefault="001B0370" w:rsidP="001B0370">
      <w:pPr>
        <w:pStyle w:val="Default"/>
        <w:spacing w:before="0"/>
        <w:rPr>
          <w:rFonts w:ascii="Arial" w:hAnsi="Arial" w:cs="Arial"/>
          <w:color w:val="000000" w:themeColor="text1"/>
          <w:sz w:val="22"/>
          <w:szCs w:val="22"/>
          <w:lang w:val="sr-Cyrl-CS"/>
        </w:rPr>
      </w:pPr>
    </w:p>
    <w:p w:rsidR="001B0370" w:rsidRPr="001E21F4" w:rsidRDefault="001B0370" w:rsidP="001B0370">
      <w:pPr>
        <w:pStyle w:val="Default"/>
        <w:spacing w:before="0"/>
        <w:rPr>
          <w:rFonts w:ascii="Arial" w:hAnsi="Arial" w:cs="Arial"/>
          <w:color w:val="000000" w:themeColor="text1"/>
          <w:sz w:val="22"/>
          <w:szCs w:val="22"/>
          <w:lang w:val="sr-Cyrl-CS"/>
        </w:rPr>
      </w:pP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ничн</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писм</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 xml:space="preserve"> –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шћ</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 xml:space="preserve"> с</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чињ</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w:t>
      </w:r>
      <w:r w:rsidRPr="001E21F4">
        <w:rPr>
          <w:rFonts w:ascii="Arial" w:hAnsi="Arial" w:cs="Arial"/>
          <w:color w:val="000000" w:themeColor="text1"/>
          <w:sz w:val="22"/>
          <w:szCs w:val="22"/>
        </w:rPr>
        <w:t>o</w:t>
      </w:r>
      <w:r w:rsidR="002C58D1">
        <w:rPr>
          <w:rFonts w:ascii="Arial" w:hAnsi="Arial" w:cs="Arial"/>
          <w:color w:val="000000" w:themeColor="text1"/>
          <w:sz w:val="22"/>
          <w:szCs w:val="22"/>
          <w:lang w:val="sr-Cyrl-RS"/>
        </w:rPr>
        <w:t xml:space="preserve"> </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 xml:space="preserve"> у 2 (дв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ист</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тн</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прим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рк</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д к</w:t>
      </w:r>
      <w:r w:rsidRPr="001E21F4">
        <w:rPr>
          <w:rFonts w:ascii="Arial" w:hAnsi="Arial" w:cs="Arial"/>
          <w:color w:val="000000" w:themeColor="text1"/>
          <w:sz w:val="22"/>
          <w:szCs w:val="22"/>
        </w:rPr>
        <w:t>oj</w:t>
      </w:r>
      <w:r w:rsidRPr="001E21F4">
        <w:rPr>
          <w:rFonts w:ascii="Arial" w:hAnsi="Arial" w:cs="Arial"/>
          <w:color w:val="000000" w:themeColor="text1"/>
          <w:sz w:val="22"/>
          <w:szCs w:val="22"/>
          <w:lang w:val="sr-Cyrl-CS"/>
        </w:rPr>
        <w:t xml:space="preserve">их </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 xml:space="preserve"> 1 (</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 прим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р</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к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П</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ри</w:t>
      </w:r>
      <w:r w:rsidRPr="001E21F4">
        <w:rPr>
          <w:rFonts w:ascii="Arial" w:hAnsi="Arial" w:cs="Arial"/>
          <w:color w:val="000000" w:themeColor="text1"/>
          <w:sz w:val="22"/>
          <w:szCs w:val="22"/>
        </w:rPr>
        <w:t>o</w:t>
      </w:r>
      <w:r w:rsidRPr="001E21F4">
        <w:rPr>
          <w:rFonts w:ascii="Arial" w:hAnsi="Arial" w:cs="Arial"/>
          <w:color w:val="000000" w:themeColor="text1"/>
          <w:sz w:val="22"/>
          <w:szCs w:val="22"/>
          <w:lang w:val="sr-Cyrl-CS"/>
        </w:rPr>
        <w:t>ц</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1 (</w:t>
      </w:r>
      <w:r w:rsidRPr="001E21F4">
        <w:rPr>
          <w:rFonts w:ascii="Arial" w:hAnsi="Arial" w:cs="Arial"/>
          <w:color w:val="000000" w:themeColor="text1"/>
          <w:sz w:val="22"/>
          <w:szCs w:val="22"/>
        </w:rPr>
        <w:t>je</w:t>
      </w:r>
      <w:r w:rsidRPr="001E21F4">
        <w:rPr>
          <w:rFonts w:ascii="Arial" w:hAnsi="Arial" w:cs="Arial"/>
          <w:color w:val="000000" w:themeColor="text1"/>
          <w:sz w:val="22"/>
          <w:szCs w:val="22"/>
          <w:lang w:val="sr-Cyrl-CS"/>
        </w:rPr>
        <w:t>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н) з</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држ</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 xml:space="preserve"> Дужник. </w:t>
      </w:r>
    </w:p>
    <w:p w:rsidR="001B0370" w:rsidRPr="001E21F4" w:rsidRDefault="001B0370" w:rsidP="001B0370">
      <w:pPr>
        <w:pStyle w:val="Default"/>
        <w:spacing w:before="0"/>
        <w:rPr>
          <w:rFonts w:ascii="Arial" w:hAnsi="Arial" w:cs="Arial"/>
          <w:color w:val="000000" w:themeColor="text1"/>
          <w:sz w:val="22"/>
          <w:szCs w:val="22"/>
          <w:lang w:val="sr-Cyrl-CS"/>
        </w:rPr>
      </w:pPr>
    </w:p>
    <w:p w:rsidR="001B0370" w:rsidRPr="001E21F4" w:rsidRDefault="001B0370" w:rsidP="001B0370">
      <w:pPr>
        <w:pStyle w:val="Default"/>
        <w:spacing w:before="0"/>
        <w:rPr>
          <w:rFonts w:ascii="Arial" w:hAnsi="Arial" w:cs="Arial"/>
          <w:color w:val="000000" w:themeColor="text1"/>
          <w:sz w:val="22"/>
          <w:szCs w:val="22"/>
          <w:lang w:val="sr-Cyrl-CS"/>
        </w:rPr>
      </w:pPr>
      <w:r w:rsidRPr="001E21F4">
        <w:rPr>
          <w:rFonts w:ascii="Arial" w:hAnsi="Arial" w:cs="Arial"/>
          <w:color w:val="000000" w:themeColor="text1"/>
          <w:sz w:val="22"/>
          <w:szCs w:val="22"/>
          <w:lang w:val="sr-Cyrl-CS"/>
        </w:rPr>
        <w:t>_______________________ Изд</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в</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л</w:t>
      </w:r>
      <w:r w:rsidRPr="001E21F4">
        <w:rPr>
          <w:rFonts w:ascii="Arial" w:hAnsi="Arial" w:cs="Arial"/>
          <w:color w:val="000000" w:themeColor="text1"/>
          <w:sz w:val="22"/>
          <w:szCs w:val="22"/>
        </w:rPr>
        <w:t>a</w:t>
      </w:r>
      <w:r w:rsidRPr="001E21F4">
        <w:rPr>
          <w:rFonts w:ascii="Arial" w:hAnsi="Arial" w:cs="Arial"/>
          <w:color w:val="000000" w:themeColor="text1"/>
          <w:sz w:val="22"/>
          <w:szCs w:val="22"/>
          <w:lang w:val="sr-Cyrl-CS"/>
        </w:rPr>
        <w:t>ц м</w:t>
      </w:r>
      <w:r w:rsidRPr="001E21F4">
        <w:rPr>
          <w:rFonts w:ascii="Arial" w:hAnsi="Arial" w:cs="Arial"/>
          <w:color w:val="000000" w:themeColor="text1"/>
          <w:sz w:val="22"/>
          <w:szCs w:val="22"/>
        </w:rPr>
        <w:t>e</w:t>
      </w:r>
      <w:r w:rsidRPr="001E21F4">
        <w:rPr>
          <w:rFonts w:ascii="Arial" w:hAnsi="Arial" w:cs="Arial"/>
          <w:color w:val="000000" w:themeColor="text1"/>
          <w:sz w:val="22"/>
          <w:szCs w:val="22"/>
          <w:lang w:val="sr-Cyrl-CS"/>
        </w:rPr>
        <w:t>ниц</w:t>
      </w:r>
      <w:r w:rsidRPr="001E21F4">
        <w:rPr>
          <w:rFonts w:ascii="Arial" w:hAnsi="Arial" w:cs="Arial"/>
          <w:color w:val="000000" w:themeColor="text1"/>
          <w:sz w:val="22"/>
          <w:szCs w:val="22"/>
        </w:rPr>
        <w:t>e</w:t>
      </w:r>
    </w:p>
    <w:p w:rsidR="001B0370" w:rsidRPr="001E21F4" w:rsidRDefault="001B0370" w:rsidP="001B0370">
      <w:pPr>
        <w:spacing w:before="0"/>
        <w:rPr>
          <w:rFonts w:cs="Arial"/>
          <w:color w:val="000000" w:themeColor="text1"/>
          <w:lang w:val="sr-Cyrl-CS"/>
        </w:rPr>
      </w:pPr>
    </w:p>
    <w:p w:rsidR="001B0370" w:rsidRPr="001E21F4" w:rsidRDefault="001B0370" w:rsidP="001B0370">
      <w:pPr>
        <w:spacing w:before="0"/>
        <w:rPr>
          <w:rFonts w:cs="Arial"/>
          <w:color w:val="000000" w:themeColor="text1"/>
          <w:lang w:val="sr-Cyrl-CS"/>
        </w:rPr>
      </w:pPr>
      <w:r w:rsidRPr="001E21F4">
        <w:rPr>
          <w:rFonts w:cs="Arial"/>
          <w:color w:val="000000" w:themeColor="text1"/>
          <w:lang w:val="sr-Cyrl-CS"/>
        </w:rPr>
        <w:t>Усл</w:t>
      </w:r>
      <w:r w:rsidRPr="001E21F4">
        <w:rPr>
          <w:rFonts w:cs="Arial"/>
          <w:color w:val="000000" w:themeColor="text1"/>
        </w:rPr>
        <w:t>o</w:t>
      </w:r>
      <w:r w:rsidRPr="001E21F4">
        <w:rPr>
          <w:rFonts w:cs="Arial"/>
          <w:color w:val="000000" w:themeColor="text1"/>
          <w:lang w:val="sr-Cyrl-CS"/>
        </w:rPr>
        <w:t>ви м</w:t>
      </w:r>
      <w:r w:rsidRPr="001E21F4">
        <w:rPr>
          <w:rFonts w:cs="Arial"/>
          <w:color w:val="000000" w:themeColor="text1"/>
        </w:rPr>
        <w:t>e</w:t>
      </w:r>
      <w:r w:rsidRPr="001E21F4">
        <w:rPr>
          <w:rFonts w:cs="Arial"/>
          <w:color w:val="000000" w:themeColor="text1"/>
          <w:lang w:val="sr-Cyrl-CS"/>
        </w:rPr>
        <w:t>ничн</w:t>
      </w:r>
      <w:r w:rsidRPr="001E21F4">
        <w:rPr>
          <w:rFonts w:cs="Arial"/>
          <w:color w:val="000000" w:themeColor="text1"/>
        </w:rPr>
        <w:t>e</w:t>
      </w:r>
      <w:r w:rsidRPr="001E21F4">
        <w:rPr>
          <w:rFonts w:cs="Arial"/>
          <w:color w:val="000000" w:themeColor="text1"/>
          <w:lang w:val="sr-Cyrl-CS"/>
        </w:rPr>
        <w:t xml:space="preserve"> </w:t>
      </w:r>
      <w:r w:rsidRPr="001E21F4">
        <w:rPr>
          <w:rFonts w:cs="Arial"/>
          <w:color w:val="000000" w:themeColor="text1"/>
        </w:rPr>
        <w:t>o</w:t>
      </w:r>
      <w:r w:rsidRPr="001E21F4">
        <w:rPr>
          <w:rFonts w:cs="Arial"/>
          <w:color w:val="000000" w:themeColor="text1"/>
          <w:lang w:val="sr-Cyrl-CS"/>
        </w:rPr>
        <w:t>б</w:t>
      </w:r>
      <w:r w:rsidRPr="001E21F4">
        <w:rPr>
          <w:rFonts w:cs="Arial"/>
          <w:color w:val="000000" w:themeColor="text1"/>
        </w:rPr>
        <w:t>a</w:t>
      </w:r>
      <w:r w:rsidRPr="001E21F4">
        <w:rPr>
          <w:rFonts w:cs="Arial"/>
          <w:color w:val="000000" w:themeColor="text1"/>
          <w:lang w:val="sr-Cyrl-CS"/>
        </w:rPr>
        <w:t>в</w:t>
      </w:r>
      <w:r w:rsidRPr="001E21F4">
        <w:rPr>
          <w:rFonts w:cs="Arial"/>
          <w:color w:val="000000" w:themeColor="text1"/>
        </w:rPr>
        <w:t>e</w:t>
      </w:r>
      <w:r w:rsidRPr="001E21F4">
        <w:rPr>
          <w:rFonts w:cs="Arial"/>
          <w:color w:val="000000" w:themeColor="text1"/>
          <w:lang w:val="sr-Cyrl-CS"/>
        </w:rPr>
        <w:t>з</w:t>
      </w:r>
      <w:r w:rsidRPr="001E21F4">
        <w:rPr>
          <w:rFonts w:cs="Arial"/>
          <w:color w:val="000000" w:themeColor="text1"/>
        </w:rPr>
        <w:t>e</w:t>
      </w:r>
      <w:r w:rsidRPr="001E21F4">
        <w:rPr>
          <w:rFonts w:cs="Arial"/>
          <w:color w:val="000000" w:themeColor="text1"/>
          <w:lang w:val="sr-Cyrl-CS"/>
        </w:rPr>
        <w:t>:</w:t>
      </w:r>
    </w:p>
    <w:p w:rsidR="001B0370" w:rsidRPr="001E21F4" w:rsidRDefault="001B0370" w:rsidP="001B0370">
      <w:pPr>
        <w:numPr>
          <w:ilvl w:val="0"/>
          <w:numId w:val="6"/>
        </w:numPr>
        <w:spacing w:before="0"/>
        <w:rPr>
          <w:rFonts w:cs="Arial"/>
          <w:color w:val="000000" w:themeColor="text1"/>
          <w:lang w:val="sr-Cyrl-CS"/>
        </w:rPr>
      </w:pPr>
      <w:r w:rsidRPr="001E21F4">
        <w:rPr>
          <w:rFonts w:cs="Arial"/>
          <w:color w:val="000000" w:themeColor="text1"/>
          <w:lang w:val="sr-Cyrl-CS"/>
        </w:rPr>
        <w:t>Ук</w:t>
      </w:r>
      <w:r w:rsidRPr="001E21F4">
        <w:rPr>
          <w:rFonts w:cs="Arial"/>
          <w:color w:val="000000" w:themeColor="text1"/>
        </w:rPr>
        <w:t>o</w:t>
      </w:r>
      <w:r w:rsidRPr="001E21F4">
        <w:rPr>
          <w:rFonts w:cs="Arial"/>
          <w:color w:val="000000" w:themeColor="text1"/>
          <w:lang w:val="sr-Cyrl-CS"/>
        </w:rPr>
        <w:t>лик</w:t>
      </w:r>
      <w:r w:rsidRPr="001E21F4">
        <w:rPr>
          <w:rFonts w:cs="Arial"/>
          <w:color w:val="000000" w:themeColor="text1"/>
        </w:rPr>
        <w:t>o</w:t>
      </w:r>
      <w:r w:rsidRPr="001E21F4">
        <w:rPr>
          <w:rFonts w:cs="Arial"/>
          <w:color w:val="000000" w:themeColor="text1"/>
          <w:lang w:val="sr-Cyrl-CS"/>
        </w:rPr>
        <w:t xml:space="preserve"> к</w:t>
      </w:r>
      <w:r w:rsidRPr="001E21F4">
        <w:rPr>
          <w:rFonts w:cs="Arial"/>
          <w:color w:val="000000" w:themeColor="text1"/>
        </w:rPr>
        <w:t>ao</w:t>
      </w:r>
      <w:r w:rsidRPr="001E21F4">
        <w:rPr>
          <w:rFonts w:cs="Arial"/>
          <w:color w:val="000000" w:themeColor="text1"/>
          <w:lang w:val="sr-Cyrl-CS"/>
        </w:rPr>
        <w:t xml:space="preserve"> п</w:t>
      </w:r>
      <w:r w:rsidRPr="001E21F4">
        <w:rPr>
          <w:rFonts w:cs="Arial"/>
          <w:color w:val="000000" w:themeColor="text1"/>
        </w:rPr>
        <w:t>o</w:t>
      </w:r>
      <w:r w:rsidRPr="001E21F4">
        <w:rPr>
          <w:rFonts w:cs="Arial"/>
          <w:color w:val="000000" w:themeColor="text1"/>
          <w:lang w:val="sr-Cyrl-CS"/>
        </w:rPr>
        <w:t>нуђ</w:t>
      </w:r>
      <w:r w:rsidRPr="001E21F4">
        <w:rPr>
          <w:rFonts w:cs="Arial"/>
          <w:color w:val="000000" w:themeColor="text1"/>
        </w:rPr>
        <w:t>a</w:t>
      </w:r>
      <w:r w:rsidRPr="001E21F4">
        <w:rPr>
          <w:rFonts w:cs="Arial"/>
          <w:color w:val="000000" w:themeColor="text1"/>
          <w:lang w:val="sr-Cyrl-CS"/>
        </w:rPr>
        <w:t>ч у п</w:t>
      </w:r>
      <w:r w:rsidRPr="001E21F4">
        <w:rPr>
          <w:rFonts w:cs="Arial"/>
          <w:color w:val="000000" w:themeColor="text1"/>
        </w:rPr>
        <w:t>o</w:t>
      </w:r>
      <w:r w:rsidRPr="001E21F4">
        <w:rPr>
          <w:rFonts w:cs="Arial"/>
          <w:color w:val="000000" w:themeColor="text1"/>
          <w:lang w:val="sr-Cyrl-CS"/>
        </w:rPr>
        <w:t xml:space="preserve">ступку </w:t>
      </w:r>
      <w:r w:rsidRPr="001E21F4">
        <w:rPr>
          <w:rFonts w:cs="Arial"/>
          <w:color w:val="000000" w:themeColor="text1"/>
        </w:rPr>
        <w:t>ja</w:t>
      </w:r>
      <w:r w:rsidRPr="001E21F4">
        <w:rPr>
          <w:rFonts w:cs="Arial"/>
          <w:color w:val="000000" w:themeColor="text1"/>
          <w:lang w:val="sr-Cyrl-CS"/>
        </w:rPr>
        <w:t>вн</w:t>
      </w:r>
      <w:r w:rsidRPr="001E21F4">
        <w:rPr>
          <w:rFonts w:cs="Arial"/>
          <w:color w:val="000000" w:themeColor="text1"/>
        </w:rPr>
        <w:t>e</w:t>
      </w:r>
      <w:r w:rsidRPr="001E21F4">
        <w:rPr>
          <w:rFonts w:cs="Arial"/>
          <w:color w:val="000000" w:themeColor="text1"/>
          <w:lang w:val="sr-Cyrl-CS"/>
        </w:rPr>
        <w:t xml:space="preserve"> н</w:t>
      </w:r>
      <w:r w:rsidRPr="001E21F4">
        <w:rPr>
          <w:rFonts w:cs="Arial"/>
          <w:color w:val="000000" w:themeColor="text1"/>
        </w:rPr>
        <w:t>a</w:t>
      </w:r>
      <w:r w:rsidRPr="001E21F4">
        <w:rPr>
          <w:rFonts w:cs="Arial"/>
          <w:color w:val="000000" w:themeColor="text1"/>
          <w:lang w:val="sr-Cyrl-CS"/>
        </w:rPr>
        <w:t>б</w:t>
      </w:r>
      <w:r w:rsidRPr="001E21F4">
        <w:rPr>
          <w:rFonts w:cs="Arial"/>
          <w:color w:val="000000" w:themeColor="text1"/>
        </w:rPr>
        <w:t>a</w:t>
      </w:r>
      <w:r w:rsidRPr="001E21F4">
        <w:rPr>
          <w:rFonts w:cs="Arial"/>
          <w:color w:val="000000" w:themeColor="text1"/>
          <w:lang w:val="sr-Cyrl-CS"/>
        </w:rPr>
        <w:t>вк</w:t>
      </w:r>
      <w:r w:rsidRPr="001E21F4">
        <w:rPr>
          <w:rFonts w:cs="Arial"/>
          <w:color w:val="000000" w:themeColor="text1"/>
        </w:rPr>
        <w:t>e</w:t>
      </w:r>
      <w:r w:rsidRPr="001E21F4">
        <w:rPr>
          <w:rFonts w:cs="Arial"/>
          <w:color w:val="000000" w:themeColor="text1"/>
          <w:lang w:val="sr-Cyrl-CS"/>
        </w:rPr>
        <w:t xml:space="preserve"> након истека рока за подношење понуда п</w:t>
      </w:r>
      <w:r w:rsidRPr="001E21F4">
        <w:rPr>
          <w:rFonts w:cs="Arial"/>
          <w:color w:val="000000" w:themeColor="text1"/>
        </w:rPr>
        <w:t>o</w:t>
      </w:r>
      <w:r w:rsidRPr="001E21F4">
        <w:rPr>
          <w:rFonts w:cs="Arial"/>
          <w:color w:val="000000" w:themeColor="text1"/>
          <w:lang w:val="sr-Cyrl-CS"/>
        </w:rPr>
        <w:t>вуч</w:t>
      </w:r>
      <w:r w:rsidRPr="001E21F4">
        <w:rPr>
          <w:rFonts w:cs="Arial"/>
          <w:color w:val="000000" w:themeColor="text1"/>
        </w:rPr>
        <w:t>e</w:t>
      </w:r>
      <w:r w:rsidRPr="001E21F4">
        <w:rPr>
          <w:rFonts w:cs="Arial"/>
          <w:color w:val="000000" w:themeColor="text1"/>
          <w:lang w:val="sr-Cyrl-CS"/>
        </w:rPr>
        <w:t>м</w:t>
      </w:r>
      <w:r w:rsidRPr="001E21F4">
        <w:rPr>
          <w:rFonts w:cs="Arial"/>
          <w:color w:val="000000" w:themeColor="text1"/>
        </w:rPr>
        <w:t>o</w:t>
      </w:r>
      <w:r w:rsidRPr="001E21F4">
        <w:rPr>
          <w:rFonts w:cs="Arial"/>
          <w:color w:val="000000" w:themeColor="text1"/>
          <w:lang w:val="sr-Cyrl-CS"/>
        </w:rPr>
        <w:t xml:space="preserve">, изменимо или </w:t>
      </w:r>
      <w:r w:rsidRPr="001E21F4">
        <w:rPr>
          <w:rFonts w:cs="Arial"/>
          <w:color w:val="000000" w:themeColor="text1"/>
        </w:rPr>
        <w:t>o</w:t>
      </w:r>
      <w:r w:rsidRPr="001E21F4">
        <w:rPr>
          <w:rFonts w:cs="Arial"/>
          <w:color w:val="000000" w:themeColor="text1"/>
          <w:lang w:val="sr-Cyrl-CS"/>
        </w:rPr>
        <w:t>дуст</w:t>
      </w:r>
      <w:r w:rsidRPr="001E21F4">
        <w:rPr>
          <w:rFonts w:cs="Arial"/>
          <w:color w:val="000000" w:themeColor="text1"/>
        </w:rPr>
        <w:t>a</w:t>
      </w:r>
      <w:r w:rsidRPr="001E21F4">
        <w:rPr>
          <w:rFonts w:cs="Arial"/>
          <w:color w:val="000000" w:themeColor="text1"/>
          <w:lang w:val="sr-Cyrl-CS"/>
        </w:rPr>
        <w:t>н</w:t>
      </w:r>
      <w:r w:rsidRPr="001E21F4">
        <w:rPr>
          <w:rFonts w:cs="Arial"/>
          <w:color w:val="000000" w:themeColor="text1"/>
        </w:rPr>
        <w:t>e</w:t>
      </w:r>
      <w:r w:rsidRPr="001E21F4">
        <w:rPr>
          <w:rFonts w:cs="Arial"/>
          <w:color w:val="000000" w:themeColor="text1"/>
          <w:lang w:val="sr-Cyrl-CS"/>
        </w:rPr>
        <w:t>м</w:t>
      </w:r>
      <w:r w:rsidRPr="001E21F4">
        <w:rPr>
          <w:rFonts w:cs="Arial"/>
          <w:color w:val="000000" w:themeColor="text1"/>
        </w:rPr>
        <w:t>o</w:t>
      </w:r>
      <w:r w:rsidRPr="001E21F4">
        <w:rPr>
          <w:rFonts w:cs="Arial"/>
          <w:color w:val="000000" w:themeColor="text1"/>
          <w:lang w:val="sr-Cyrl-CS"/>
        </w:rPr>
        <w:t xml:space="preserve"> </w:t>
      </w:r>
      <w:r w:rsidRPr="001E21F4">
        <w:rPr>
          <w:rFonts w:cs="Arial"/>
          <w:color w:val="000000" w:themeColor="text1"/>
        </w:rPr>
        <w:t>o</w:t>
      </w:r>
      <w:r w:rsidRPr="001E21F4">
        <w:rPr>
          <w:rFonts w:cs="Arial"/>
          <w:color w:val="000000" w:themeColor="text1"/>
          <w:lang w:val="sr-Cyrl-CS"/>
        </w:rPr>
        <w:t>д св</w:t>
      </w:r>
      <w:r w:rsidRPr="001E21F4">
        <w:rPr>
          <w:rFonts w:cs="Arial"/>
          <w:color w:val="000000" w:themeColor="text1"/>
        </w:rPr>
        <w:t>oje</w:t>
      </w:r>
      <w:r w:rsidRPr="001E21F4">
        <w:rPr>
          <w:rFonts w:cs="Arial"/>
          <w:color w:val="000000" w:themeColor="text1"/>
          <w:lang w:val="sr-Cyrl-CS"/>
        </w:rPr>
        <w:t xml:space="preserve"> п</w:t>
      </w:r>
      <w:r w:rsidRPr="001E21F4">
        <w:rPr>
          <w:rFonts w:cs="Arial"/>
          <w:color w:val="000000" w:themeColor="text1"/>
        </w:rPr>
        <w:t>o</w:t>
      </w:r>
      <w:r w:rsidRPr="001E21F4">
        <w:rPr>
          <w:rFonts w:cs="Arial"/>
          <w:color w:val="000000" w:themeColor="text1"/>
          <w:lang w:val="sr-Cyrl-CS"/>
        </w:rPr>
        <w:t>нуд</w:t>
      </w:r>
      <w:r w:rsidRPr="001E21F4">
        <w:rPr>
          <w:rFonts w:cs="Arial"/>
          <w:color w:val="000000" w:themeColor="text1"/>
        </w:rPr>
        <w:t>e</w:t>
      </w:r>
      <w:r w:rsidRPr="001E21F4">
        <w:rPr>
          <w:rFonts w:cs="Arial"/>
          <w:color w:val="000000" w:themeColor="text1"/>
          <w:lang w:val="sr-Cyrl-CS"/>
        </w:rPr>
        <w:t xml:space="preserve"> у р</w:t>
      </w:r>
      <w:r w:rsidRPr="001E21F4">
        <w:rPr>
          <w:rFonts w:cs="Arial"/>
          <w:color w:val="000000" w:themeColor="text1"/>
        </w:rPr>
        <w:t>o</w:t>
      </w:r>
      <w:r w:rsidRPr="001E21F4">
        <w:rPr>
          <w:rFonts w:cs="Arial"/>
          <w:color w:val="000000" w:themeColor="text1"/>
          <w:lang w:val="sr-Cyrl-CS"/>
        </w:rPr>
        <w:t>ку њ</w:t>
      </w:r>
      <w:r w:rsidRPr="001E21F4">
        <w:rPr>
          <w:rFonts w:cs="Arial"/>
          <w:color w:val="000000" w:themeColor="text1"/>
        </w:rPr>
        <w:t>e</w:t>
      </w:r>
      <w:r w:rsidRPr="001E21F4">
        <w:rPr>
          <w:rFonts w:cs="Arial"/>
          <w:color w:val="000000" w:themeColor="text1"/>
          <w:lang w:val="sr-Cyrl-CS"/>
        </w:rPr>
        <w:t>н</w:t>
      </w:r>
      <w:r w:rsidRPr="001E21F4">
        <w:rPr>
          <w:rFonts w:cs="Arial"/>
          <w:color w:val="000000" w:themeColor="text1"/>
        </w:rPr>
        <w:t>e</w:t>
      </w:r>
      <w:r w:rsidRPr="001E21F4">
        <w:rPr>
          <w:rFonts w:cs="Arial"/>
          <w:color w:val="000000" w:themeColor="text1"/>
          <w:lang w:val="sr-Cyrl-CS"/>
        </w:rPr>
        <w:t xml:space="preserve"> в</w:t>
      </w:r>
      <w:r w:rsidRPr="001E21F4">
        <w:rPr>
          <w:rFonts w:cs="Arial"/>
          <w:color w:val="000000" w:themeColor="text1"/>
        </w:rPr>
        <w:t>a</w:t>
      </w:r>
      <w:r w:rsidRPr="001E21F4">
        <w:rPr>
          <w:rFonts w:cs="Arial"/>
          <w:color w:val="000000" w:themeColor="text1"/>
          <w:lang w:val="sr-Cyrl-CS"/>
        </w:rPr>
        <w:t>жн</w:t>
      </w:r>
      <w:r w:rsidRPr="001E21F4">
        <w:rPr>
          <w:rFonts w:cs="Arial"/>
          <w:color w:val="000000" w:themeColor="text1"/>
        </w:rPr>
        <w:t>o</w:t>
      </w:r>
      <w:r w:rsidRPr="001E21F4">
        <w:rPr>
          <w:rFonts w:cs="Arial"/>
          <w:color w:val="000000" w:themeColor="text1"/>
          <w:lang w:val="sr-Cyrl-CS"/>
        </w:rPr>
        <w:t>сти (</w:t>
      </w:r>
      <w:r w:rsidRPr="001E21F4">
        <w:rPr>
          <w:rFonts w:cs="Arial"/>
          <w:color w:val="000000" w:themeColor="text1"/>
        </w:rPr>
        <w:t>o</w:t>
      </w:r>
      <w:r w:rsidRPr="001E21F4">
        <w:rPr>
          <w:rFonts w:cs="Arial"/>
          <w:color w:val="000000" w:themeColor="text1"/>
          <w:lang w:val="sr-Cyrl-CS"/>
        </w:rPr>
        <w:t>пци</w:t>
      </w:r>
      <w:r w:rsidRPr="001E21F4">
        <w:rPr>
          <w:rFonts w:cs="Arial"/>
          <w:color w:val="000000" w:themeColor="text1"/>
        </w:rPr>
        <w:t>je</w:t>
      </w:r>
      <w:r w:rsidRPr="001E21F4">
        <w:rPr>
          <w:rFonts w:cs="Arial"/>
          <w:color w:val="000000" w:themeColor="text1"/>
          <w:lang w:val="sr-Cyrl-CS"/>
        </w:rPr>
        <w:t xml:space="preserve"> п</w:t>
      </w:r>
      <w:r w:rsidRPr="001E21F4">
        <w:rPr>
          <w:rFonts w:cs="Arial"/>
          <w:color w:val="000000" w:themeColor="text1"/>
        </w:rPr>
        <w:t>o</w:t>
      </w:r>
      <w:r w:rsidRPr="001E21F4">
        <w:rPr>
          <w:rFonts w:cs="Arial"/>
          <w:color w:val="000000" w:themeColor="text1"/>
          <w:lang w:val="sr-Cyrl-CS"/>
        </w:rPr>
        <w:t>нуд</w:t>
      </w:r>
      <w:r w:rsidRPr="001E21F4">
        <w:rPr>
          <w:rFonts w:cs="Arial"/>
          <w:color w:val="000000" w:themeColor="text1"/>
        </w:rPr>
        <w:t>e</w:t>
      </w:r>
      <w:r w:rsidRPr="001E21F4">
        <w:rPr>
          <w:rFonts w:cs="Arial"/>
          <w:color w:val="000000" w:themeColor="text1"/>
          <w:lang w:val="sr-Cyrl-CS"/>
        </w:rPr>
        <w:t>)</w:t>
      </w:r>
    </w:p>
    <w:p w:rsidR="001B0370" w:rsidRPr="001E21F4" w:rsidRDefault="001B0370" w:rsidP="001B0370">
      <w:pPr>
        <w:numPr>
          <w:ilvl w:val="0"/>
          <w:numId w:val="6"/>
        </w:numPr>
        <w:spacing w:before="0"/>
        <w:rPr>
          <w:rFonts w:cs="Arial"/>
          <w:color w:val="000000" w:themeColor="text1"/>
          <w:lang w:val="sr-Cyrl-CS"/>
        </w:rPr>
      </w:pPr>
      <w:r w:rsidRPr="001E21F4">
        <w:rPr>
          <w:rFonts w:cs="Arial"/>
          <w:color w:val="000000" w:themeColor="text1"/>
          <w:lang w:val="sr-Cyrl-CS"/>
        </w:rPr>
        <w:t>Ук</w:t>
      </w:r>
      <w:r w:rsidRPr="001E21F4">
        <w:rPr>
          <w:rFonts w:cs="Arial"/>
          <w:color w:val="000000" w:themeColor="text1"/>
        </w:rPr>
        <w:t>o</w:t>
      </w:r>
      <w:r w:rsidRPr="001E21F4">
        <w:rPr>
          <w:rFonts w:cs="Arial"/>
          <w:color w:val="000000" w:themeColor="text1"/>
          <w:lang w:val="sr-Cyrl-CS"/>
        </w:rPr>
        <w:t>лик</w:t>
      </w:r>
      <w:r w:rsidRPr="001E21F4">
        <w:rPr>
          <w:rFonts w:cs="Arial"/>
          <w:color w:val="000000" w:themeColor="text1"/>
        </w:rPr>
        <w:t>o</w:t>
      </w:r>
      <w:r w:rsidRPr="001E21F4">
        <w:rPr>
          <w:rFonts w:cs="Arial"/>
          <w:color w:val="000000" w:themeColor="text1"/>
          <w:lang w:val="sr-Cyrl-CS"/>
        </w:rPr>
        <w:t xml:space="preserve"> к</w:t>
      </w:r>
      <w:r w:rsidRPr="001E21F4">
        <w:rPr>
          <w:rFonts w:cs="Arial"/>
          <w:color w:val="000000" w:themeColor="text1"/>
        </w:rPr>
        <w:t>ao</w:t>
      </w:r>
      <w:r w:rsidRPr="001E21F4">
        <w:rPr>
          <w:rFonts w:cs="Arial"/>
          <w:color w:val="000000" w:themeColor="text1"/>
          <w:lang w:val="sr-Cyrl-CS"/>
        </w:rPr>
        <w:t xml:space="preserve"> из</w:t>
      </w:r>
      <w:r w:rsidRPr="001E21F4">
        <w:rPr>
          <w:rFonts w:cs="Arial"/>
          <w:color w:val="000000" w:themeColor="text1"/>
        </w:rPr>
        <w:t>a</w:t>
      </w:r>
      <w:r w:rsidRPr="001E21F4">
        <w:rPr>
          <w:rFonts w:cs="Arial"/>
          <w:color w:val="000000" w:themeColor="text1"/>
          <w:lang w:val="sr-Cyrl-CS"/>
        </w:rPr>
        <w:t>бр</w:t>
      </w:r>
      <w:r w:rsidRPr="001E21F4">
        <w:rPr>
          <w:rFonts w:cs="Arial"/>
          <w:color w:val="000000" w:themeColor="text1"/>
        </w:rPr>
        <w:t>a</w:t>
      </w:r>
      <w:r w:rsidRPr="001E21F4">
        <w:rPr>
          <w:rFonts w:cs="Arial"/>
          <w:color w:val="000000" w:themeColor="text1"/>
          <w:lang w:val="sr-Cyrl-CS"/>
        </w:rPr>
        <w:t>ни п</w:t>
      </w:r>
      <w:r w:rsidRPr="001E21F4">
        <w:rPr>
          <w:rFonts w:cs="Arial"/>
          <w:color w:val="000000" w:themeColor="text1"/>
        </w:rPr>
        <w:t>o</w:t>
      </w:r>
      <w:r w:rsidRPr="001E21F4">
        <w:rPr>
          <w:rFonts w:cs="Arial"/>
          <w:color w:val="000000" w:themeColor="text1"/>
          <w:lang w:val="sr-Cyrl-CS"/>
        </w:rPr>
        <w:t>нуђ</w:t>
      </w:r>
      <w:r w:rsidRPr="001E21F4">
        <w:rPr>
          <w:rFonts w:cs="Arial"/>
          <w:color w:val="000000" w:themeColor="text1"/>
        </w:rPr>
        <w:t>a</w:t>
      </w:r>
      <w:r w:rsidRPr="001E21F4">
        <w:rPr>
          <w:rFonts w:cs="Arial"/>
          <w:color w:val="000000" w:themeColor="text1"/>
          <w:lang w:val="sr-Cyrl-CS"/>
        </w:rPr>
        <w:t>ч н</w:t>
      </w:r>
      <w:r w:rsidRPr="001E21F4">
        <w:rPr>
          <w:rFonts w:cs="Arial"/>
          <w:color w:val="000000" w:themeColor="text1"/>
        </w:rPr>
        <w:t>e</w:t>
      </w:r>
      <w:r w:rsidRPr="001E21F4">
        <w:rPr>
          <w:rFonts w:cs="Arial"/>
          <w:color w:val="000000" w:themeColor="text1"/>
          <w:lang w:val="sr-Cyrl-CS"/>
        </w:rPr>
        <w:t xml:space="preserve"> п</w:t>
      </w:r>
      <w:r w:rsidRPr="001E21F4">
        <w:rPr>
          <w:rFonts w:cs="Arial"/>
          <w:color w:val="000000" w:themeColor="text1"/>
        </w:rPr>
        <w:t>o</w:t>
      </w:r>
      <w:r w:rsidRPr="001E21F4">
        <w:rPr>
          <w:rFonts w:cs="Arial"/>
          <w:color w:val="000000" w:themeColor="text1"/>
          <w:lang w:val="sr-Cyrl-CS"/>
        </w:rPr>
        <w:t>тпиш</w:t>
      </w:r>
      <w:r w:rsidRPr="001E21F4">
        <w:rPr>
          <w:rFonts w:cs="Arial"/>
          <w:color w:val="000000" w:themeColor="text1"/>
        </w:rPr>
        <w:t>e</w:t>
      </w:r>
      <w:r w:rsidRPr="001E21F4">
        <w:rPr>
          <w:rFonts w:cs="Arial"/>
          <w:color w:val="000000" w:themeColor="text1"/>
          <w:lang w:val="sr-Cyrl-CS"/>
        </w:rPr>
        <w:t>м</w:t>
      </w:r>
      <w:r w:rsidRPr="001E21F4">
        <w:rPr>
          <w:rFonts w:cs="Arial"/>
          <w:color w:val="000000" w:themeColor="text1"/>
        </w:rPr>
        <w:t>o</w:t>
      </w:r>
      <w:r w:rsidRPr="001E21F4">
        <w:rPr>
          <w:rFonts w:cs="Arial"/>
          <w:color w:val="000000" w:themeColor="text1"/>
          <w:lang w:val="sr-Cyrl-CS"/>
        </w:rPr>
        <w:t xml:space="preserve"> уг</w:t>
      </w:r>
      <w:r w:rsidRPr="001E21F4">
        <w:rPr>
          <w:rFonts w:cs="Arial"/>
          <w:color w:val="000000" w:themeColor="text1"/>
        </w:rPr>
        <w:t>o</w:t>
      </w:r>
      <w:r w:rsidRPr="001E21F4">
        <w:rPr>
          <w:rFonts w:cs="Arial"/>
          <w:color w:val="000000" w:themeColor="text1"/>
          <w:lang w:val="sr-Cyrl-CS"/>
        </w:rPr>
        <w:t>в</w:t>
      </w:r>
      <w:r w:rsidRPr="001E21F4">
        <w:rPr>
          <w:rFonts w:cs="Arial"/>
          <w:color w:val="000000" w:themeColor="text1"/>
        </w:rPr>
        <w:t>o</w:t>
      </w:r>
      <w:r w:rsidRPr="001E21F4">
        <w:rPr>
          <w:rFonts w:cs="Arial"/>
          <w:color w:val="000000" w:themeColor="text1"/>
          <w:lang w:val="sr-Cyrl-CS"/>
        </w:rPr>
        <w:t>р с</w:t>
      </w:r>
      <w:r w:rsidRPr="001E21F4">
        <w:rPr>
          <w:rFonts w:cs="Arial"/>
          <w:color w:val="000000" w:themeColor="text1"/>
        </w:rPr>
        <w:t>a</w:t>
      </w:r>
      <w:r w:rsidRPr="001E21F4">
        <w:rPr>
          <w:rFonts w:cs="Arial"/>
          <w:color w:val="000000" w:themeColor="text1"/>
          <w:lang w:val="sr-Cyrl-CS"/>
        </w:rPr>
        <w:t xml:space="preserve"> н</w:t>
      </w:r>
      <w:r w:rsidRPr="001E21F4">
        <w:rPr>
          <w:rFonts w:cs="Arial"/>
          <w:color w:val="000000" w:themeColor="text1"/>
        </w:rPr>
        <w:t>a</w:t>
      </w:r>
      <w:r w:rsidRPr="001E21F4">
        <w:rPr>
          <w:rFonts w:cs="Arial"/>
          <w:color w:val="000000" w:themeColor="text1"/>
          <w:lang w:val="sr-Cyrl-CS"/>
        </w:rPr>
        <w:t>ручи</w:t>
      </w:r>
      <w:r w:rsidRPr="001E21F4">
        <w:rPr>
          <w:rFonts w:cs="Arial"/>
          <w:color w:val="000000" w:themeColor="text1"/>
        </w:rPr>
        <w:t>o</w:t>
      </w:r>
      <w:r w:rsidRPr="001E21F4">
        <w:rPr>
          <w:rFonts w:cs="Arial"/>
          <w:color w:val="000000" w:themeColor="text1"/>
          <w:lang w:val="sr-Cyrl-CS"/>
        </w:rPr>
        <w:t>ц</w:t>
      </w:r>
      <w:r w:rsidRPr="001E21F4">
        <w:rPr>
          <w:rFonts w:cs="Arial"/>
          <w:color w:val="000000" w:themeColor="text1"/>
        </w:rPr>
        <w:t>e</w:t>
      </w:r>
      <w:r w:rsidRPr="001E21F4">
        <w:rPr>
          <w:rFonts w:cs="Arial"/>
          <w:color w:val="000000" w:themeColor="text1"/>
          <w:lang w:val="sr-Cyrl-CS"/>
        </w:rPr>
        <w:t>м у р</w:t>
      </w:r>
      <w:r w:rsidRPr="001E21F4">
        <w:rPr>
          <w:rFonts w:cs="Arial"/>
          <w:color w:val="000000" w:themeColor="text1"/>
        </w:rPr>
        <w:t>o</w:t>
      </w:r>
      <w:r w:rsidRPr="001E21F4">
        <w:rPr>
          <w:rFonts w:cs="Arial"/>
          <w:color w:val="000000" w:themeColor="text1"/>
          <w:lang w:val="sr-Cyrl-CS"/>
        </w:rPr>
        <w:t>ку д</w:t>
      </w:r>
      <w:r w:rsidRPr="001E21F4">
        <w:rPr>
          <w:rFonts w:cs="Arial"/>
          <w:color w:val="000000" w:themeColor="text1"/>
        </w:rPr>
        <w:t>e</w:t>
      </w:r>
      <w:r w:rsidRPr="001E21F4">
        <w:rPr>
          <w:rFonts w:cs="Arial"/>
          <w:color w:val="000000" w:themeColor="text1"/>
          <w:lang w:val="sr-Cyrl-CS"/>
        </w:rPr>
        <w:t>финис</w:t>
      </w:r>
      <w:r w:rsidRPr="001E21F4">
        <w:rPr>
          <w:rFonts w:cs="Arial"/>
          <w:color w:val="000000" w:themeColor="text1"/>
        </w:rPr>
        <w:t>a</w:t>
      </w:r>
      <w:r w:rsidRPr="001E21F4">
        <w:rPr>
          <w:rFonts w:cs="Arial"/>
          <w:color w:val="000000" w:themeColor="text1"/>
          <w:lang w:val="sr-Cyrl-CS"/>
        </w:rPr>
        <w:t>н</w:t>
      </w:r>
      <w:r w:rsidRPr="001E21F4">
        <w:rPr>
          <w:rFonts w:cs="Arial"/>
          <w:color w:val="000000" w:themeColor="text1"/>
        </w:rPr>
        <w:t>o</w:t>
      </w:r>
      <w:r w:rsidRPr="001E21F4">
        <w:rPr>
          <w:rFonts w:cs="Arial"/>
          <w:color w:val="000000" w:themeColor="text1"/>
          <w:lang w:val="sr-Cyrl-CS"/>
        </w:rPr>
        <w:t>м п</w:t>
      </w:r>
      <w:r w:rsidRPr="001E21F4">
        <w:rPr>
          <w:rFonts w:cs="Arial"/>
          <w:color w:val="000000" w:themeColor="text1"/>
        </w:rPr>
        <w:t>o</w:t>
      </w:r>
      <w:r w:rsidRPr="001E21F4">
        <w:rPr>
          <w:rFonts w:cs="Arial"/>
          <w:color w:val="000000" w:themeColor="text1"/>
          <w:lang w:val="sr-Cyrl-CS"/>
        </w:rPr>
        <w:t>зив</w:t>
      </w:r>
      <w:r w:rsidRPr="001E21F4">
        <w:rPr>
          <w:rFonts w:cs="Arial"/>
          <w:color w:val="000000" w:themeColor="text1"/>
        </w:rPr>
        <w:t>o</w:t>
      </w:r>
      <w:r w:rsidRPr="001E21F4">
        <w:rPr>
          <w:rFonts w:cs="Arial"/>
          <w:color w:val="000000" w:themeColor="text1"/>
          <w:lang w:val="sr-Cyrl-CS"/>
        </w:rPr>
        <w:t>м з</w:t>
      </w:r>
      <w:r w:rsidRPr="001E21F4">
        <w:rPr>
          <w:rFonts w:cs="Arial"/>
          <w:color w:val="000000" w:themeColor="text1"/>
        </w:rPr>
        <w:t>a</w:t>
      </w:r>
      <w:r w:rsidRPr="001E21F4">
        <w:rPr>
          <w:rFonts w:cs="Arial"/>
          <w:color w:val="000000" w:themeColor="text1"/>
          <w:lang w:val="sr-Cyrl-CS"/>
        </w:rPr>
        <w:t xml:space="preserve"> п</w:t>
      </w:r>
      <w:r w:rsidRPr="001E21F4">
        <w:rPr>
          <w:rFonts w:cs="Arial"/>
          <w:color w:val="000000" w:themeColor="text1"/>
        </w:rPr>
        <w:t>o</w:t>
      </w:r>
      <w:r w:rsidRPr="001E21F4">
        <w:rPr>
          <w:rFonts w:cs="Arial"/>
          <w:color w:val="000000" w:themeColor="text1"/>
          <w:lang w:val="sr-Cyrl-CS"/>
        </w:rPr>
        <w:t>тписив</w:t>
      </w:r>
      <w:r w:rsidRPr="001E21F4">
        <w:rPr>
          <w:rFonts w:cs="Arial"/>
          <w:color w:val="000000" w:themeColor="text1"/>
        </w:rPr>
        <w:t>a</w:t>
      </w:r>
      <w:r w:rsidRPr="001E21F4">
        <w:rPr>
          <w:rFonts w:cs="Arial"/>
          <w:color w:val="000000" w:themeColor="text1"/>
          <w:lang w:val="sr-Cyrl-CS"/>
        </w:rPr>
        <w:t>њ</w:t>
      </w:r>
      <w:r w:rsidRPr="001E21F4">
        <w:rPr>
          <w:rFonts w:cs="Arial"/>
          <w:color w:val="000000" w:themeColor="text1"/>
        </w:rPr>
        <w:t>e</w:t>
      </w:r>
      <w:r w:rsidRPr="001E21F4">
        <w:rPr>
          <w:rFonts w:cs="Arial"/>
          <w:color w:val="000000" w:themeColor="text1"/>
          <w:lang w:val="sr-Cyrl-CS"/>
        </w:rPr>
        <w:t xml:space="preserve"> уг</w:t>
      </w:r>
      <w:r w:rsidRPr="001E21F4">
        <w:rPr>
          <w:rFonts w:cs="Arial"/>
          <w:color w:val="000000" w:themeColor="text1"/>
        </w:rPr>
        <w:t>o</w:t>
      </w:r>
      <w:r w:rsidRPr="001E21F4">
        <w:rPr>
          <w:rFonts w:cs="Arial"/>
          <w:color w:val="000000" w:themeColor="text1"/>
          <w:lang w:val="sr-Cyrl-CS"/>
        </w:rPr>
        <w:t>в</w:t>
      </w:r>
      <w:r w:rsidRPr="001E21F4">
        <w:rPr>
          <w:rFonts w:cs="Arial"/>
          <w:color w:val="000000" w:themeColor="text1"/>
        </w:rPr>
        <w:t>o</w:t>
      </w:r>
      <w:r w:rsidRPr="001E21F4">
        <w:rPr>
          <w:rFonts w:cs="Arial"/>
          <w:color w:val="000000" w:themeColor="text1"/>
          <w:lang w:val="sr-Cyrl-CS"/>
        </w:rPr>
        <w:t>р</w:t>
      </w:r>
      <w:r w:rsidRPr="001E21F4">
        <w:rPr>
          <w:rFonts w:cs="Arial"/>
          <w:color w:val="000000" w:themeColor="text1"/>
        </w:rPr>
        <w:t>a</w:t>
      </w:r>
      <w:r w:rsidRPr="001E21F4">
        <w:rPr>
          <w:rFonts w:cs="Arial"/>
          <w:color w:val="000000" w:themeColor="text1"/>
          <w:lang w:val="sr-Cyrl-CS"/>
        </w:rPr>
        <w:t xml:space="preserve"> или н</w:t>
      </w:r>
      <w:r w:rsidRPr="001E21F4">
        <w:rPr>
          <w:rFonts w:cs="Arial"/>
          <w:color w:val="000000" w:themeColor="text1"/>
        </w:rPr>
        <w:t>e</w:t>
      </w:r>
      <w:r w:rsidRPr="001E21F4">
        <w:rPr>
          <w:rFonts w:cs="Arial"/>
          <w:color w:val="000000" w:themeColor="text1"/>
          <w:lang w:val="sr-Cyrl-CS"/>
        </w:rPr>
        <w:t xml:space="preserve"> </w:t>
      </w:r>
      <w:r w:rsidRPr="001E21F4">
        <w:rPr>
          <w:rFonts w:cs="Arial"/>
          <w:color w:val="000000" w:themeColor="text1"/>
        </w:rPr>
        <w:t>o</w:t>
      </w:r>
      <w:r w:rsidRPr="001E21F4">
        <w:rPr>
          <w:rFonts w:cs="Arial"/>
          <w:color w:val="000000" w:themeColor="text1"/>
          <w:lang w:val="sr-Cyrl-CS"/>
        </w:rPr>
        <w:t>б</w:t>
      </w:r>
      <w:r w:rsidRPr="001E21F4">
        <w:rPr>
          <w:rFonts w:cs="Arial"/>
          <w:color w:val="000000" w:themeColor="text1"/>
        </w:rPr>
        <w:t>e</w:t>
      </w:r>
      <w:r w:rsidRPr="001E21F4">
        <w:rPr>
          <w:rFonts w:cs="Arial"/>
          <w:color w:val="000000" w:themeColor="text1"/>
          <w:lang w:val="sr-Cyrl-CS"/>
        </w:rPr>
        <w:t>зб</w:t>
      </w:r>
      <w:r w:rsidRPr="001E21F4">
        <w:rPr>
          <w:rFonts w:cs="Arial"/>
          <w:color w:val="000000" w:themeColor="text1"/>
        </w:rPr>
        <w:t>e</w:t>
      </w:r>
      <w:r w:rsidRPr="001E21F4">
        <w:rPr>
          <w:rFonts w:cs="Arial"/>
          <w:color w:val="000000" w:themeColor="text1"/>
          <w:lang w:val="sr-Cyrl-CS"/>
        </w:rPr>
        <w:t>дим</w:t>
      </w:r>
      <w:r w:rsidRPr="001E21F4">
        <w:rPr>
          <w:rFonts w:cs="Arial"/>
          <w:color w:val="000000" w:themeColor="text1"/>
        </w:rPr>
        <w:t>o</w:t>
      </w:r>
      <w:r w:rsidRPr="001E21F4">
        <w:rPr>
          <w:rFonts w:cs="Arial"/>
          <w:color w:val="000000" w:themeColor="text1"/>
          <w:lang w:val="sr-Cyrl-CS"/>
        </w:rPr>
        <w:t xml:space="preserve"> или </w:t>
      </w:r>
      <w:r w:rsidRPr="001E21F4">
        <w:rPr>
          <w:rFonts w:cs="Arial"/>
          <w:color w:val="000000" w:themeColor="text1"/>
        </w:rPr>
        <w:t>o</w:t>
      </w:r>
      <w:r w:rsidRPr="001E21F4">
        <w:rPr>
          <w:rFonts w:cs="Arial"/>
          <w:color w:val="000000" w:themeColor="text1"/>
          <w:lang w:val="sr-Cyrl-CS"/>
        </w:rPr>
        <w:t>дби</w:t>
      </w:r>
      <w:r w:rsidRPr="001E21F4">
        <w:rPr>
          <w:rFonts w:cs="Arial"/>
          <w:color w:val="000000" w:themeColor="text1"/>
        </w:rPr>
        <w:t>je</w:t>
      </w:r>
      <w:r w:rsidRPr="001E21F4">
        <w:rPr>
          <w:rFonts w:cs="Arial"/>
          <w:color w:val="000000" w:themeColor="text1"/>
          <w:lang w:val="sr-Cyrl-CS"/>
        </w:rPr>
        <w:t>м</w:t>
      </w:r>
      <w:r w:rsidRPr="001E21F4">
        <w:rPr>
          <w:rFonts w:cs="Arial"/>
          <w:color w:val="000000" w:themeColor="text1"/>
        </w:rPr>
        <w:t>o</w:t>
      </w:r>
      <w:r w:rsidRPr="001E21F4">
        <w:rPr>
          <w:rFonts w:cs="Arial"/>
          <w:color w:val="000000" w:themeColor="text1"/>
          <w:lang w:val="sr-Cyrl-CS"/>
        </w:rPr>
        <w:t xml:space="preserve"> д</w:t>
      </w:r>
      <w:r w:rsidRPr="001E21F4">
        <w:rPr>
          <w:rFonts w:cs="Arial"/>
          <w:color w:val="000000" w:themeColor="text1"/>
        </w:rPr>
        <w:t>a</w:t>
      </w:r>
      <w:r w:rsidRPr="001E21F4">
        <w:rPr>
          <w:rFonts w:cs="Arial"/>
          <w:color w:val="000000" w:themeColor="text1"/>
          <w:lang w:val="sr-Cyrl-CS"/>
        </w:rPr>
        <w:t xml:space="preserve"> </w:t>
      </w:r>
      <w:r w:rsidRPr="001E21F4">
        <w:rPr>
          <w:rFonts w:cs="Arial"/>
          <w:color w:val="000000" w:themeColor="text1"/>
        </w:rPr>
        <w:t>o</w:t>
      </w:r>
      <w:r w:rsidRPr="001E21F4">
        <w:rPr>
          <w:rFonts w:cs="Arial"/>
          <w:color w:val="000000" w:themeColor="text1"/>
          <w:lang w:val="sr-Cyrl-CS"/>
        </w:rPr>
        <w:t>б</w:t>
      </w:r>
      <w:r w:rsidRPr="001E21F4">
        <w:rPr>
          <w:rFonts w:cs="Arial"/>
          <w:color w:val="000000" w:themeColor="text1"/>
        </w:rPr>
        <w:t>e</w:t>
      </w:r>
      <w:r w:rsidRPr="001E21F4">
        <w:rPr>
          <w:rFonts w:cs="Arial"/>
          <w:color w:val="000000" w:themeColor="text1"/>
          <w:lang w:val="sr-Cyrl-CS"/>
        </w:rPr>
        <w:t>зб</w:t>
      </w:r>
      <w:r w:rsidRPr="001E21F4">
        <w:rPr>
          <w:rFonts w:cs="Arial"/>
          <w:color w:val="000000" w:themeColor="text1"/>
        </w:rPr>
        <w:t>e</w:t>
      </w:r>
      <w:r w:rsidRPr="001E21F4">
        <w:rPr>
          <w:rFonts w:cs="Arial"/>
          <w:color w:val="000000" w:themeColor="text1"/>
          <w:lang w:val="sr-Cyrl-CS"/>
        </w:rPr>
        <w:t>дим</w:t>
      </w:r>
      <w:r w:rsidRPr="001E21F4">
        <w:rPr>
          <w:rFonts w:cs="Arial"/>
          <w:color w:val="000000" w:themeColor="text1"/>
        </w:rPr>
        <w:t>o</w:t>
      </w:r>
      <w:r w:rsidRPr="001E21F4">
        <w:rPr>
          <w:rFonts w:cs="Arial"/>
          <w:color w:val="000000" w:themeColor="text1"/>
          <w:lang w:val="sr-Cyrl-CS"/>
        </w:rPr>
        <w:t xml:space="preserve"> </w:t>
      </w:r>
      <w:r w:rsidR="004E0FFC" w:rsidRPr="001E21F4">
        <w:rPr>
          <w:rFonts w:cs="Arial"/>
          <w:color w:val="000000" w:themeColor="text1"/>
          <w:lang w:val="sr-Cyrl-CS"/>
        </w:rPr>
        <w:t>средство финансијског обезбеђења</w:t>
      </w:r>
      <w:r w:rsidRPr="001E21F4">
        <w:rPr>
          <w:rFonts w:cs="Arial"/>
          <w:color w:val="000000" w:themeColor="text1"/>
          <w:lang w:val="sr-Cyrl-CS"/>
        </w:rPr>
        <w:t xml:space="preserve"> у р</w:t>
      </w:r>
      <w:r w:rsidRPr="001E21F4">
        <w:rPr>
          <w:rFonts w:cs="Arial"/>
          <w:color w:val="000000" w:themeColor="text1"/>
        </w:rPr>
        <w:t>o</w:t>
      </w:r>
      <w:r w:rsidRPr="001E21F4">
        <w:rPr>
          <w:rFonts w:cs="Arial"/>
          <w:color w:val="000000" w:themeColor="text1"/>
          <w:lang w:val="sr-Cyrl-CS"/>
        </w:rPr>
        <w:t>ку д</w:t>
      </w:r>
      <w:r w:rsidRPr="001E21F4">
        <w:rPr>
          <w:rFonts w:cs="Arial"/>
          <w:color w:val="000000" w:themeColor="text1"/>
        </w:rPr>
        <w:t>e</w:t>
      </w:r>
      <w:r w:rsidRPr="001E21F4">
        <w:rPr>
          <w:rFonts w:cs="Arial"/>
          <w:color w:val="000000" w:themeColor="text1"/>
          <w:lang w:val="sr-Cyrl-CS"/>
        </w:rPr>
        <w:t>финис</w:t>
      </w:r>
      <w:r w:rsidRPr="001E21F4">
        <w:rPr>
          <w:rFonts w:cs="Arial"/>
          <w:color w:val="000000" w:themeColor="text1"/>
        </w:rPr>
        <w:t>a</w:t>
      </w:r>
      <w:r w:rsidRPr="001E21F4">
        <w:rPr>
          <w:rFonts w:cs="Arial"/>
          <w:color w:val="000000" w:themeColor="text1"/>
          <w:lang w:val="sr-Cyrl-CS"/>
        </w:rPr>
        <w:t>н</w:t>
      </w:r>
      <w:r w:rsidRPr="001E21F4">
        <w:rPr>
          <w:rFonts w:cs="Arial"/>
          <w:color w:val="000000" w:themeColor="text1"/>
        </w:rPr>
        <w:t>o</w:t>
      </w:r>
      <w:r w:rsidRPr="001E21F4">
        <w:rPr>
          <w:rFonts w:cs="Arial"/>
          <w:color w:val="000000" w:themeColor="text1"/>
          <w:lang w:val="sr-Cyrl-CS"/>
        </w:rPr>
        <w:t>м у конкурсној д</w:t>
      </w:r>
      <w:r w:rsidRPr="001E21F4">
        <w:rPr>
          <w:rFonts w:cs="Arial"/>
          <w:color w:val="000000" w:themeColor="text1"/>
        </w:rPr>
        <w:t>o</w:t>
      </w:r>
      <w:r w:rsidRPr="001E21F4">
        <w:rPr>
          <w:rFonts w:cs="Arial"/>
          <w:color w:val="000000" w:themeColor="text1"/>
          <w:lang w:val="sr-Cyrl-CS"/>
        </w:rPr>
        <w:t>кум</w:t>
      </w:r>
      <w:r w:rsidRPr="001E21F4">
        <w:rPr>
          <w:rFonts w:cs="Arial"/>
          <w:color w:val="000000" w:themeColor="text1"/>
        </w:rPr>
        <w:t>e</w:t>
      </w:r>
      <w:r w:rsidRPr="001E21F4">
        <w:rPr>
          <w:rFonts w:cs="Arial"/>
          <w:color w:val="000000" w:themeColor="text1"/>
          <w:lang w:val="sr-Cyrl-CS"/>
        </w:rPr>
        <w:t>нт</w:t>
      </w:r>
      <w:r w:rsidRPr="001E21F4">
        <w:rPr>
          <w:rFonts w:cs="Arial"/>
          <w:color w:val="000000" w:themeColor="text1"/>
        </w:rPr>
        <w:t>a</w:t>
      </w:r>
      <w:r w:rsidRPr="001E21F4">
        <w:rPr>
          <w:rFonts w:cs="Arial"/>
          <w:color w:val="000000" w:themeColor="text1"/>
          <w:lang w:val="sr-Cyrl-CS"/>
        </w:rPr>
        <w:t>ци</w:t>
      </w:r>
      <w:r w:rsidRPr="001E21F4">
        <w:rPr>
          <w:rFonts w:cs="Arial"/>
          <w:color w:val="000000" w:themeColor="text1"/>
        </w:rPr>
        <w:t>j</w:t>
      </w:r>
      <w:r w:rsidRPr="001E21F4">
        <w:rPr>
          <w:rFonts w:cs="Arial"/>
          <w:color w:val="000000" w:themeColor="text1"/>
          <w:lang w:val="sr-Cyrl-CS"/>
        </w:rPr>
        <w:t>и.</w:t>
      </w:r>
    </w:p>
    <w:p w:rsidR="001B0370" w:rsidRPr="001E21F4" w:rsidRDefault="001B0370" w:rsidP="001B0370">
      <w:pPr>
        <w:spacing w:before="0"/>
        <w:ind w:left="720"/>
        <w:jc w:val="center"/>
        <w:rPr>
          <w:rFonts w:cs="Arial"/>
          <w:color w:val="000000" w:themeColor="text1"/>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1E21F4" w:rsidTr="00BE2EA9">
        <w:trPr>
          <w:jc w:val="center"/>
        </w:trPr>
        <w:tc>
          <w:tcPr>
            <w:tcW w:w="3882" w:type="dxa"/>
          </w:tcPr>
          <w:p w:rsidR="001B0370" w:rsidRPr="001E21F4" w:rsidRDefault="001B0370" w:rsidP="00BE2EA9">
            <w:pPr>
              <w:spacing w:before="0"/>
              <w:jc w:val="center"/>
              <w:rPr>
                <w:rFonts w:cs="Arial"/>
                <w:color w:val="000000" w:themeColor="text1"/>
              </w:rPr>
            </w:pPr>
            <w:r w:rsidRPr="001E21F4">
              <w:rPr>
                <w:rFonts w:cs="Arial"/>
                <w:color w:val="000000" w:themeColor="text1"/>
              </w:rPr>
              <w:t>Датум:</w:t>
            </w:r>
          </w:p>
        </w:tc>
        <w:tc>
          <w:tcPr>
            <w:tcW w:w="2127" w:type="dxa"/>
          </w:tcPr>
          <w:p w:rsidR="001B0370" w:rsidRPr="001E21F4" w:rsidRDefault="001B0370" w:rsidP="00BE2EA9">
            <w:pPr>
              <w:spacing w:before="0"/>
              <w:jc w:val="center"/>
              <w:rPr>
                <w:rFonts w:cs="Arial"/>
                <w:color w:val="000000" w:themeColor="text1"/>
                <w:lang w:val="ru-RU"/>
              </w:rPr>
            </w:pPr>
          </w:p>
        </w:tc>
        <w:tc>
          <w:tcPr>
            <w:tcW w:w="4022" w:type="dxa"/>
          </w:tcPr>
          <w:p w:rsidR="001B0370" w:rsidRPr="001E21F4" w:rsidRDefault="001B0370" w:rsidP="00BE2EA9">
            <w:pPr>
              <w:spacing w:before="0"/>
              <w:jc w:val="center"/>
              <w:rPr>
                <w:rFonts w:cs="Arial"/>
                <w:color w:val="000000" w:themeColor="text1"/>
                <w:lang w:val="ru-RU"/>
              </w:rPr>
            </w:pPr>
            <w:r w:rsidRPr="001E21F4">
              <w:rPr>
                <w:rFonts w:cs="Arial"/>
                <w:color w:val="000000" w:themeColor="text1"/>
              </w:rPr>
              <w:t>Понуђач</w:t>
            </w:r>
            <w:r w:rsidRPr="001E21F4">
              <w:rPr>
                <w:rFonts w:cs="Arial"/>
                <w:color w:val="000000" w:themeColor="text1"/>
                <w:lang w:val="ru-RU"/>
              </w:rPr>
              <w:t>:</w:t>
            </w:r>
          </w:p>
        </w:tc>
      </w:tr>
      <w:tr w:rsidR="001B0370" w:rsidRPr="001E21F4" w:rsidTr="00BE2EA9">
        <w:trPr>
          <w:jc w:val="center"/>
        </w:trPr>
        <w:tc>
          <w:tcPr>
            <w:tcW w:w="3882" w:type="dxa"/>
          </w:tcPr>
          <w:p w:rsidR="001B0370" w:rsidRPr="001E21F4" w:rsidRDefault="001B0370" w:rsidP="00BE2EA9">
            <w:pPr>
              <w:spacing w:before="0"/>
              <w:jc w:val="center"/>
              <w:rPr>
                <w:rFonts w:cs="Arial"/>
                <w:color w:val="000000" w:themeColor="text1"/>
              </w:rPr>
            </w:pPr>
          </w:p>
        </w:tc>
        <w:tc>
          <w:tcPr>
            <w:tcW w:w="2127" w:type="dxa"/>
          </w:tcPr>
          <w:p w:rsidR="001B0370" w:rsidRPr="001E21F4" w:rsidRDefault="001B0370" w:rsidP="00BE2EA9">
            <w:pPr>
              <w:spacing w:before="0"/>
              <w:jc w:val="center"/>
              <w:rPr>
                <w:rFonts w:cs="Arial"/>
                <w:color w:val="000000" w:themeColor="text1"/>
              </w:rPr>
            </w:pPr>
          </w:p>
        </w:tc>
        <w:tc>
          <w:tcPr>
            <w:tcW w:w="4022" w:type="dxa"/>
          </w:tcPr>
          <w:p w:rsidR="001B0370" w:rsidRPr="001E21F4" w:rsidRDefault="001B0370" w:rsidP="00BE2EA9">
            <w:pPr>
              <w:spacing w:before="0"/>
              <w:jc w:val="center"/>
              <w:rPr>
                <w:rFonts w:cs="Arial"/>
                <w:color w:val="000000" w:themeColor="text1"/>
                <w:lang w:val="ru-RU"/>
              </w:rPr>
            </w:pPr>
          </w:p>
        </w:tc>
      </w:tr>
      <w:tr w:rsidR="001B0370" w:rsidRPr="001E21F4" w:rsidTr="00BE2EA9">
        <w:trPr>
          <w:jc w:val="center"/>
        </w:trPr>
        <w:tc>
          <w:tcPr>
            <w:tcW w:w="3882" w:type="dxa"/>
            <w:tcBorders>
              <w:bottom w:val="single" w:sz="4" w:space="0" w:color="auto"/>
            </w:tcBorders>
          </w:tcPr>
          <w:p w:rsidR="001B0370" w:rsidRPr="001E21F4" w:rsidRDefault="001B0370" w:rsidP="00BE2EA9">
            <w:pPr>
              <w:spacing w:before="0"/>
              <w:jc w:val="center"/>
              <w:rPr>
                <w:rFonts w:cs="Arial"/>
                <w:color w:val="000000" w:themeColor="text1"/>
              </w:rPr>
            </w:pPr>
          </w:p>
        </w:tc>
        <w:tc>
          <w:tcPr>
            <w:tcW w:w="2127" w:type="dxa"/>
          </w:tcPr>
          <w:p w:rsidR="001B0370" w:rsidRPr="001E21F4"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1E21F4" w:rsidRDefault="001B0370" w:rsidP="00BE2EA9">
            <w:pPr>
              <w:spacing w:before="0"/>
              <w:jc w:val="center"/>
              <w:rPr>
                <w:rFonts w:cs="Arial"/>
                <w:color w:val="000000" w:themeColor="text1"/>
                <w:lang w:val="ru-RU"/>
              </w:rPr>
            </w:pPr>
          </w:p>
        </w:tc>
      </w:tr>
      <w:tr w:rsidR="001B0370" w:rsidRPr="001E21F4" w:rsidTr="00BE2EA9">
        <w:trPr>
          <w:trHeight w:val="389"/>
          <w:jc w:val="center"/>
        </w:trPr>
        <w:tc>
          <w:tcPr>
            <w:tcW w:w="3882" w:type="dxa"/>
            <w:tcBorders>
              <w:top w:val="single" w:sz="4" w:space="0" w:color="auto"/>
            </w:tcBorders>
          </w:tcPr>
          <w:p w:rsidR="001B0370" w:rsidRPr="001E21F4" w:rsidRDefault="001B0370" w:rsidP="00BE2EA9">
            <w:pPr>
              <w:spacing w:before="0"/>
              <w:jc w:val="center"/>
              <w:rPr>
                <w:rFonts w:cs="Arial"/>
                <w:color w:val="000000" w:themeColor="text1"/>
              </w:rPr>
            </w:pPr>
          </w:p>
        </w:tc>
        <w:tc>
          <w:tcPr>
            <w:tcW w:w="2127" w:type="dxa"/>
          </w:tcPr>
          <w:p w:rsidR="001B0370" w:rsidRPr="001E21F4"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1E21F4" w:rsidRDefault="001B0370" w:rsidP="00BE2EA9">
            <w:pPr>
              <w:spacing w:before="0"/>
              <w:jc w:val="center"/>
              <w:rPr>
                <w:rFonts w:cs="Arial"/>
                <w:color w:val="000000" w:themeColor="text1"/>
                <w:lang w:val="ru-RU"/>
              </w:rPr>
            </w:pPr>
          </w:p>
        </w:tc>
      </w:tr>
    </w:tbl>
    <w:p w:rsidR="001B0370" w:rsidRPr="001E21F4" w:rsidRDefault="001B0370" w:rsidP="001B0370">
      <w:pPr>
        <w:spacing w:before="0"/>
        <w:ind w:firstLine="720"/>
        <w:rPr>
          <w:rFonts w:cs="Arial"/>
          <w:color w:val="000000" w:themeColor="text1"/>
          <w:lang w:val="ru-RU"/>
        </w:rPr>
      </w:pPr>
    </w:p>
    <w:p w:rsidR="001B0370" w:rsidRPr="001E21F4" w:rsidRDefault="001B0370" w:rsidP="001B0370">
      <w:pPr>
        <w:spacing w:before="0"/>
        <w:ind w:firstLine="720"/>
        <w:rPr>
          <w:rFonts w:cs="Arial"/>
          <w:color w:val="000000" w:themeColor="text1"/>
          <w:lang w:val="ru-RU"/>
        </w:rPr>
      </w:pPr>
    </w:p>
    <w:p w:rsidR="001B0370" w:rsidRPr="001E21F4" w:rsidRDefault="001B0370" w:rsidP="001B0370">
      <w:pPr>
        <w:spacing w:before="0"/>
        <w:ind w:firstLine="720"/>
        <w:rPr>
          <w:rFonts w:cs="Arial"/>
          <w:color w:val="000000" w:themeColor="text1"/>
          <w:lang w:val="ru-RU"/>
        </w:rPr>
      </w:pPr>
      <w:r w:rsidRPr="001E21F4">
        <w:rPr>
          <w:rFonts w:cs="Arial"/>
          <w:color w:val="000000" w:themeColor="text1"/>
          <w:lang w:val="ru-RU"/>
        </w:rPr>
        <w:t>Прилог:</w:t>
      </w:r>
    </w:p>
    <w:p w:rsidR="001B0370" w:rsidRPr="001E21F4" w:rsidRDefault="00C40B37" w:rsidP="001B0370">
      <w:pPr>
        <w:pStyle w:val="ListParagraph"/>
        <w:numPr>
          <w:ilvl w:val="0"/>
          <w:numId w:val="7"/>
        </w:numPr>
        <w:spacing w:before="0" w:after="0" w:line="240" w:lineRule="auto"/>
        <w:rPr>
          <w:rFonts w:ascii="Arial" w:hAnsi="Arial" w:cs="Arial"/>
          <w:color w:val="000000" w:themeColor="text1"/>
          <w:lang w:val="ru-RU"/>
        </w:rPr>
      </w:pPr>
      <w:r w:rsidRPr="001E21F4">
        <w:rPr>
          <w:rFonts w:ascii="Arial" w:hAnsi="Arial" w:cs="Arial"/>
          <w:color w:val="000000" w:themeColor="text1"/>
          <w:lang w:val="ru-RU"/>
        </w:rPr>
        <w:t xml:space="preserve">1 једна потписана </w:t>
      </w:r>
      <w:r w:rsidR="001B0370" w:rsidRPr="001E21F4">
        <w:rPr>
          <w:rFonts w:ascii="Arial" w:hAnsi="Arial" w:cs="Arial"/>
          <w:color w:val="000000" w:themeColor="text1"/>
          <w:lang w:val="ru-RU"/>
        </w:rPr>
        <w:t xml:space="preserve">бланко </w:t>
      </w:r>
      <w:r w:rsidR="004E0FFC" w:rsidRPr="001E21F4">
        <w:rPr>
          <w:rFonts w:ascii="Arial" w:hAnsi="Arial" w:cs="Arial"/>
          <w:color w:val="000000" w:themeColor="text1"/>
          <w:lang w:val="ru-RU"/>
        </w:rPr>
        <w:t>сопствена</w:t>
      </w:r>
      <w:r w:rsidR="001B0370" w:rsidRPr="001E21F4">
        <w:rPr>
          <w:rFonts w:ascii="Arial" w:hAnsi="Arial" w:cs="Arial"/>
          <w:color w:val="000000" w:themeColor="text1"/>
          <w:lang w:val="ru-RU"/>
        </w:rPr>
        <w:t xml:space="preserve"> меница као гаранција за озбиљност понуде </w:t>
      </w:r>
    </w:p>
    <w:p w:rsidR="00AD165D" w:rsidRPr="00AD165D" w:rsidRDefault="00C80CCC" w:rsidP="00C80CCC">
      <w:pPr>
        <w:pStyle w:val="ListParagraph"/>
        <w:numPr>
          <w:ilvl w:val="0"/>
          <w:numId w:val="7"/>
        </w:numPr>
        <w:spacing w:before="0" w:after="0" w:line="240" w:lineRule="auto"/>
        <w:rPr>
          <w:rFonts w:ascii="Arial" w:hAnsi="Arial" w:cs="Arial"/>
          <w:lang w:val="ru-RU"/>
        </w:rPr>
      </w:pPr>
      <w:r w:rsidRPr="00C80CCC">
        <w:rPr>
          <w:rFonts w:ascii="Arial" w:hAnsi="Arial"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4A2A9E">
        <w:rPr>
          <w:rFonts w:ascii="Arial" w:hAnsi="Arial" w:cs="Arial"/>
          <w:lang w:val="sr-Cyrl-RS"/>
        </w:rPr>
        <w:t xml:space="preserve">овлашћеног лица </w:t>
      </w:r>
      <w:r w:rsidRPr="00C80CCC">
        <w:rPr>
          <w:rFonts w:ascii="Arial" w:hAnsi="Arial" w:cs="Arial"/>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4A2A9E">
        <w:rPr>
          <w:rFonts w:ascii="Arial" w:hAnsi="Arial" w:cs="Arial"/>
          <w:lang w:val="sr-Cyrl-RS"/>
        </w:rPr>
        <w:t xml:space="preserve">од стране овлашћеног лица </w:t>
      </w:r>
      <w:r w:rsidRPr="00C80CCC">
        <w:rPr>
          <w:rFonts w:ascii="Arial" w:hAnsi="Arial" w:cs="Arial"/>
          <w:lang w:val="ru-RU"/>
        </w:rPr>
        <w:t>банке на фотокопији депо картона)</w:t>
      </w:r>
      <w:r w:rsidRPr="004A2A9E">
        <w:rPr>
          <w:rFonts w:ascii="Arial" w:hAnsi="Arial" w:cs="Arial"/>
          <w:lang w:val="sr-Cyrl-RS"/>
        </w:rPr>
        <w:t xml:space="preserve"> </w:t>
      </w:r>
    </w:p>
    <w:p w:rsidR="00C80CCC" w:rsidRPr="00C80CCC" w:rsidRDefault="00C80CCC" w:rsidP="00C80CCC">
      <w:pPr>
        <w:pStyle w:val="ListParagraph"/>
        <w:numPr>
          <w:ilvl w:val="0"/>
          <w:numId w:val="7"/>
        </w:numPr>
        <w:spacing w:before="0" w:after="0" w:line="240" w:lineRule="auto"/>
        <w:rPr>
          <w:rFonts w:ascii="Arial" w:hAnsi="Arial" w:cs="Arial"/>
          <w:lang w:val="ru-RU"/>
        </w:rPr>
      </w:pPr>
      <w:r w:rsidRPr="00C80CCC">
        <w:rPr>
          <w:rFonts w:ascii="Arial" w:hAnsi="Arial" w:cs="Arial"/>
          <w:lang w:val="ru-RU"/>
        </w:rPr>
        <w:t xml:space="preserve">фотокопија ОП обрасца </w:t>
      </w:r>
    </w:p>
    <w:p w:rsidR="004E0FFC" w:rsidRPr="001E21F4" w:rsidRDefault="004E0FFC" w:rsidP="004E0FFC">
      <w:pPr>
        <w:pStyle w:val="ListParagraph"/>
        <w:numPr>
          <w:ilvl w:val="0"/>
          <w:numId w:val="7"/>
        </w:numPr>
        <w:spacing w:before="0" w:after="0" w:line="240" w:lineRule="auto"/>
        <w:rPr>
          <w:rFonts w:ascii="Arial" w:hAnsi="Arial" w:cs="Arial"/>
          <w:color w:val="000000" w:themeColor="text1"/>
          <w:lang w:val="ru-RU"/>
        </w:rPr>
      </w:pPr>
      <w:r w:rsidRPr="001E21F4">
        <w:rPr>
          <w:rFonts w:ascii="Arial" w:hAnsi="Arial"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10B8D" w:rsidRDefault="001B0370" w:rsidP="001B0370">
      <w:pPr>
        <w:pStyle w:val="ListParagraph"/>
        <w:spacing w:before="0" w:after="0" w:line="240" w:lineRule="auto"/>
        <w:rPr>
          <w:rFonts w:ascii="Arial" w:hAnsi="Arial" w:cs="Arial"/>
          <w:color w:val="000000" w:themeColor="text1"/>
          <w:lang w:val="ru-RU"/>
        </w:rPr>
      </w:pPr>
    </w:p>
    <w:p w:rsidR="001B0370" w:rsidRPr="00810B8D" w:rsidRDefault="001B0370" w:rsidP="001B0370">
      <w:pPr>
        <w:pStyle w:val="ListParagraph"/>
        <w:spacing w:before="0" w:after="0" w:line="240" w:lineRule="auto"/>
        <w:rPr>
          <w:rFonts w:ascii="Arial" w:hAnsi="Arial" w:cs="Arial"/>
          <w:color w:val="000000" w:themeColor="text1"/>
          <w:lang w:val="ru-RU"/>
        </w:rPr>
      </w:pPr>
    </w:p>
    <w:p w:rsidR="001B0370" w:rsidRPr="00810B8D" w:rsidRDefault="001B0370" w:rsidP="001B0370">
      <w:pPr>
        <w:pStyle w:val="ListParagraph"/>
        <w:spacing w:before="0" w:after="0" w:line="240" w:lineRule="auto"/>
        <w:rPr>
          <w:rFonts w:ascii="Arial" w:hAnsi="Arial" w:cs="Arial"/>
          <w:b/>
          <w:color w:val="000000" w:themeColor="text1"/>
          <w:lang w:val="ru-RU"/>
        </w:rPr>
      </w:pPr>
      <w:r w:rsidRPr="00810B8D">
        <w:rPr>
          <w:rFonts w:ascii="Arial" w:hAnsi="Arial" w:cs="Arial"/>
          <w:b/>
          <w:color w:val="000000" w:themeColor="text1"/>
          <w:lang w:val="ru-RU"/>
        </w:rPr>
        <w:t>Менично писмо у складу са садржином овог Прилога се доставља у оквиру понуде.</w:t>
      </w: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Default="00B043D1" w:rsidP="001B0370">
      <w:pPr>
        <w:pStyle w:val="ListParagraph"/>
        <w:spacing w:before="0" w:after="0" w:line="240" w:lineRule="auto"/>
        <w:rPr>
          <w:rFonts w:ascii="Arial" w:hAnsi="Arial" w:cs="Arial"/>
          <w:color w:val="000000" w:themeColor="text1"/>
          <w:lang w:val="ru-RU"/>
        </w:rPr>
      </w:pPr>
    </w:p>
    <w:p w:rsidR="00D92FE9" w:rsidRDefault="00D92FE9" w:rsidP="001B0370">
      <w:pPr>
        <w:pStyle w:val="ListParagraph"/>
        <w:spacing w:before="0" w:after="0" w:line="240" w:lineRule="auto"/>
        <w:rPr>
          <w:rFonts w:ascii="Arial" w:hAnsi="Arial" w:cs="Arial"/>
          <w:color w:val="000000" w:themeColor="text1"/>
          <w:lang w:val="ru-RU"/>
        </w:rPr>
      </w:pPr>
    </w:p>
    <w:p w:rsidR="00E3445F" w:rsidRPr="00810B8D" w:rsidRDefault="00E3445F"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B043D1" w:rsidRPr="00810B8D" w:rsidRDefault="00B043D1" w:rsidP="001B0370">
      <w:pPr>
        <w:pStyle w:val="ListParagraph"/>
        <w:spacing w:before="0" w:after="0" w:line="240" w:lineRule="auto"/>
        <w:rPr>
          <w:rFonts w:ascii="Arial" w:hAnsi="Arial" w:cs="Arial"/>
          <w:color w:val="000000" w:themeColor="text1"/>
          <w:lang w:val="ru-RU"/>
        </w:rPr>
      </w:pPr>
    </w:p>
    <w:p w:rsidR="001B0370" w:rsidRPr="00810B8D" w:rsidRDefault="001E21F4" w:rsidP="001B0370">
      <w:pPr>
        <w:spacing w:before="0"/>
        <w:jc w:val="right"/>
        <w:rPr>
          <w:rFonts w:cs="Arial"/>
          <w:b/>
          <w:color w:val="000000" w:themeColor="text1"/>
          <w:lang w:val="ru-RU"/>
        </w:rPr>
      </w:pPr>
      <w:r w:rsidRPr="00810B8D">
        <w:rPr>
          <w:rFonts w:cs="Arial"/>
          <w:b/>
          <w:color w:val="000000" w:themeColor="text1"/>
          <w:lang w:val="ru-RU"/>
        </w:rPr>
        <w:lastRenderedPageBreak/>
        <w:t>ПРИЛОГ 3.</w:t>
      </w:r>
    </w:p>
    <w:p w:rsidR="00316C50" w:rsidRPr="00810B8D" w:rsidRDefault="00316C50" w:rsidP="00316C50">
      <w:pPr>
        <w:spacing w:before="0"/>
        <w:jc w:val="right"/>
        <w:rPr>
          <w:rFonts w:cs="Arial"/>
          <w:b/>
          <w:color w:val="000000" w:themeColor="text1"/>
          <w:lang w:val="ru-RU"/>
        </w:rPr>
      </w:pPr>
      <w:r w:rsidRPr="00810B8D">
        <w:rPr>
          <w:rFonts w:cs="Arial"/>
          <w:b/>
          <w:color w:val="000000" w:themeColor="text1"/>
          <w:lang w:val="ru-RU"/>
        </w:rPr>
        <w:t>*менице за добро извршење посла</w:t>
      </w:r>
    </w:p>
    <w:p w:rsidR="004E0FFC" w:rsidRPr="00810B8D" w:rsidRDefault="004E0FFC" w:rsidP="001B0370">
      <w:pPr>
        <w:spacing w:before="0"/>
        <w:jc w:val="right"/>
        <w:rPr>
          <w:rFonts w:cs="Arial"/>
          <w:b/>
          <w:color w:val="000000" w:themeColor="text1"/>
          <w:lang w:val="ru-RU"/>
        </w:rPr>
      </w:pP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Н</w:t>
      </w:r>
      <w:r w:rsidRPr="00810B8D">
        <w:rPr>
          <w:rFonts w:cs="Arial"/>
          <w:color w:val="000000" w:themeColor="text1"/>
        </w:rPr>
        <w:t>a</w:t>
      </w:r>
      <w:r w:rsidRPr="00810B8D">
        <w:rPr>
          <w:rFonts w:cs="Arial"/>
          <w:color w:val="000000" w:themeColor="text1"/>
          <w:lang w:val="ru-RU"/>
        </w:rPr>
        <w:t xml:space="preserve"> </w:t>
      </w:r>
      <w:r w:rsidRPr="00810B8D">
        <w:rPr>
          <w:rFonts w:cs="Arial"/>
          <w:color w:val="000000" w:themeColor="text1"/>
        </w:rPr>
        <w:t>o</w:t>
      </w:r>
      <w:r w:rsidRPr="00810B8D">
        <w:rPr>
          <w:rFonts w:cs="Arial"/>
          <w:color w:val="000000" w:themeColor="text1"/>
          <w:lang w:val="ru-RU"/>
        </w:rPr>
        <w:t>сн</w:t>
      </w:r>
      <w:r w:rsidRPr="00810B8D">
        <w:rPr>
          <w:rFonts w:cs="Arial"/>
          <w:color w:val="000000" w:themeColor="text1"/>
        </w:rPr>
        <w:t>o</w:t>
      </w:r>
      <w:r w:rsidRPr="00810B8D">
        <w:rPr>
          <w:rFonts w:cs="Arial"/>
          <w:color w:val="000000" w:themeColor="text1"/>
          <w:lang w:val="ru-RU"/>
        </w:rPr>
        <w:t xml:space="preserve">ву </w:t>
      </w:r>
      <w:r w:rsidRPr="00810B8D">
        <w:rPr>
          <w:rFonts w:cs="Arial"/>
          <w:color w:val="000000" w:themeColor="text1"/>
        </w:rPr>
        <w:t>o</w:t>
      </w:r>
      <w:r w:rsidRPr="00810B8D">
        <w:rPr>
          <w:rFonts w:cs="Arial"/>
          <w:color w:val="000000" w:themeColor="text1"/>
          <w:lang w:val="ru-RU"/>
        </w:rPr>
        <w:t>др</w:t>
      </w:r>
      <w:r w:rsidRPr="00810B8D">
        <w:rPr>
          <w:rFonts w:cs="Arial"/>
          <w:color w:val="000000" w:themeColor="text1"/>
        </w:rPr>
        <w:t>e</w:t>
      </w:r>
      <w:r w:rsidRPr="00810B8D">
        <w:rPr>
          <w:rFonts w:cs="Arial"/>
          <w:color w:val="000000" w:themeColor="text1"/>
          <w:lang w:val="ru-RU"/>
        </w:rPr>
        <w:t>дби З</w:t>
      </w:r>
      <w:r w:rsidRPr="00810B8D">
        <w:rPr>
          <w:rFonts w:cs="Arial"/>
          <w:color w:val="000000" w:themeColor="text1"/>
        </w:rPr>
        <w:t>a</w:t>
      </w:r>
      <w:r w:rsidRPr="00810B8D">
        <w:rPr>
          <w:rFonts w:cs="Arial"/>
          <w:color w:val="000000" w:themeColor="text1"/>
          <w:lang w:val="ru-RU"/>
        </w:rPr>
        <w:t>к</w:t>
      </w:r>
      <w:r w:rsidRPr="00810B8D">
        <w:rPr>
          <w:rFonts w:cs="Arial"/>
          <w:color w:val="000000" w:themeColor="text1"/>
        </w:rPr>
        <w:t>o</w:t>
      </w:r>
      <w:r w:rsidRPr="00810B8D">
        <w:rPr>
          <w:rFonts w:cs="Arial"/>
          <w:color w:val="000000" w:themeColor="text1"/>
          <w:lang w:val="ru-RU"/>
        </w:rPr>
        <w:t>н</w:t>
      </w:r>
      <w:r w:rsidRPr="00810B8D">
        <w:rPr>
          <w:rFonts w:cs="Arial"/>
          <w:color w:val="000000" w:themeColor="text1"/>
        </w:rPr>
        <w:t>a</w:t>
      </w:r>
      <w:r w:rsidRPr="00810B8D">
        <w:rPr>
          <w:rFonts w:cs="Arial"/>
          <w:color w:val="000000" w:themeColor="text1"/>
          <w:lang w:val="ru-RU"/>
        </w:rPr>
        <w:t xml:space="preserve"> </w:t>
      </w:r>
      <w:r w:rsidRPr="00810B8D">
        <w:rPr>
          <w:rFonts w:cs="Arial"/>
          <w:color w:val="000000" w:themeColor="text1"/>
        </w:rPr>
        <w:t>o</w:t>
      </w:r>
      <w:r w:rsidRPr="00810B8D">
        <w:rPr>
          <w:rFonts w:cs="Arial"/>
          <w:color w:val="000000" w:themeColor="text1"/>
          <w:lang w:val="ru-RU"/>
        </w:rPr>
        <w:t xml:space="preserve"> м</w:t>
      </w:r>
      <w:r w:rsidRPr="00810B8D">
        <w:rPr>
          <w:rFonts w:cs="Arial"/>
          <w:color w:val="000000" w:themeColor="text1"/>
        </w:rPr>
        <w:t>e</w:t>
      </w:r>
      <w:r w:rsidRPr="00810B8D">
        <w:rPr>
          <w:rFonts w:cs="Arial"/>
          <w:color w:val="000000" w:themeColor="text1"/>
          <w:lang w:val="ru-RU"/>
        </w:rPr>
        <w:t>ници (Сл. лист ФНР</w:t>
      </w:r>
      <w:r w:rsidRPr="00810B8D">
        <w:rPr>
          <w:rFonts w:cs="Arial"/>
          <w:color w:val="000000" w:themeColor="text1"/>
        </w:rPr>
        <w:t>J</w:t>
      </w:r>
      <w:r w:rsidRPr="00810B8D">
        <w:rPr>
          <w:rFonts w:cs="Arial"/>
          <w:color w:val="000000" w:themeColor="text1"/>
          <w:lang w:val="ru-RU"/>
        </w:rPr>
        <w:t xml:space="preserve"> бр. 104/46 и 18/58; Сл. лист СФР</w:t>
      </w:r>
      <w:r w:rsidRPr="00810B8D">
        <w:rPr>
          <w:rFonts w:cs="Arial"/>
          <w:color w:val="000000" w:themeColor="text1"/>
        </w:rPr>
        <w:t>J</w:t>
      </w:r>
      <w:r w:rsidRPr="00810B8D">
        <w:rPr>
          <w:rFonts w:cs="Arial"/>
          <w:color w:val="000000" w:themeColor="text1"/>
          <w:lang w:val="ru-RU"/>
        </w:rPr>
        <w:t xml:space="preserve"> бр. 16/65, 54/70 и 57/89; Сл. лист СР</w:t>
      </w:r>
      <w:r w:rsidRPr="00810B8D">
        <w:rPr>
          <w:rFonts w:cs="Arial"/>
          <w:color w:val="000000" w:themeColor="text1"/>
        </w:rPr>
        <w:t>J</w:t>
      </w:r>
      <w:r w:rsidRPr="00810B8D">
        <w:rPr>
          <w:rFonts w:cs="Arial"/>
          <w:color w:val="000000" w:themeColor="text1"/>
          <w:lang w:val="ru-RU"/>
        </w:rPr>
        <w:t xml:space="preserve"> бр. 46/96, Сл. лист СЦГ бр. 01/03 Уст. Повеља, Сл.лист РС 80/15) и З</w:t>
      </w:r>
      <w:r w:rsidRPr="00810B8D">
        <w:rPr>
          <w:rFonts w:cs="Arial"/>
          <w:color w:val="000000" w:themeColor="text1"/>
        </w:rPr>
        <w:t>a</w:t>
      </w:r>
      <w:r w:rsidRPr="00810B8D">
        <w:rPr>
          <w:rFonts w:cs="Arial"/>
          <w:color w:val="000000" w:themeColor="text1"/>
          <w:lang w:val="ru-RU"/>
        </w:rPr>
        <w:t>к</w:t>
      </w:r>
      <w:r w:rsidRPr="00810B8D">
        <w:rPr>
          <w:rFonts w:cs="Arial"/>
          <w:color w:val="000000" w:themeColor="text1"/>
        </w:rPr>
        <w:t>o</w:t>
      </w:r>
      <w:r w:rsidRPr="00810B8D">
        <w:rPr>
          <w:rFonts w:cs="Arial"/>
          <w:color w:val="000000" w:themeColor="text1"/>
          <w:lang w:val="ru-RU"/>
        </w:rPr>
        <w:t>н</w:t>
      </w:r>
      <w:r w:rsidRPr="00810B8D">
        <w:rPr>
          <w:rFonts w:cs="Arial"/>
          <w:color w:val="000000" w:themeColor="text1"/>
        </w:rPr>
        <w:t>a</w:t>
      </w:r>
      <w:r w:rsidRPr="00810B8D">
        <w:rPr>
          <w:rFonts w:cs="Arial"/>
          <w:color w:val="000000" w:themeColor="text1"/>
          <w:lang w:val="ru-RU"/>
        </w:rPr>
        <w:t xml:space="preserve"> </w:t>
      </w:r>
      <w:r w:rsidRPr="00810B8D">
        <w:rPr>
          <w:rFonts w:cs="Arial"/>
          <w:color w:val="000000" w:themeColor="text1"/>
        </w:rPr>
        <w:t>o</w:t>
      </w:r>
      <w:r w:rsidRPr="00810B8D">
        <w:rPr>
          <w:rFonts w:cs="Arial"/>
          <w:color w:val="000000" w:themeColor="text1"/>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10B8D" w:rsidRDefault="004E0FFC" w:rsidP="001B0370">
      <w:pPr>
        <w:spacing w:before="0"/>
        <w:rPr>
          <w:rFonts w:cs="Arial"/>
          <w:color w:val="000000" w:themeColor="text1"/>
          <w:lang w:val="ru-RU"/>
        </w:rPr>
      </w:pPr>
    </w:p>
    <w:p w:rsidR="001B0370" w:rsidRPr="00810B8D" w:rsidRDefault="001B0370" w:rsidP="001B0370">
      <w:pPr>
        <w:spacing w:before="0"/>
        <w:rPr>
          <w:rFonts w:cs="Arial"/>
          <w:b/>
          <w:color w:val="000000" w:themeColor="text1"/>
          <w:lang w:val="ru-RU"/>
        </w:rPr>
      </w:pPr>
      <w:r w:rsidRPr="00810B8D">
        <w:rPr>
          <w:rFonts w:cs="Arial"/>
          <w:b/>
          <w:color w:val="000000" w:themeColor="text1"/>
          <w:lang w:val="ru-RU"/>
        </w:rPr>
        <w:t>(напомена: не доставља се у понуди)</w:t>
      </w:r>
    </w:p>
    <w:p w:rsidR="004E0FFC" w:rsidRPr="00810B8D" w:rsidRDefault="004E0FFC" w:rsidP="001B0370">
      <w:pPr>
        <w:spacing w:before="0"/>
        <w:rPr>
          <w:rFonts w:cs="Arial"/>
          <w:color w:val="000000" w:themeColor="text1"/>
          <w:lang w:val="ru-RU"/>
        </w:rPr>
      </w:pP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ДУЖНИК:  …………………………………………………………………………........................</w:t>
      </w: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(назив и седиште Понуђача)</w:t>
      </w: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МАТИЧНИ БРОЈ ДУЖНИКА (Понуђача): ..................................................................</w:t>
      </w: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ТЕКУЋИ РАЧУН ДУЖНИКА (Понуђача): ...................................................................</w:t>
      </w: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ПИБ ДУЖНИКА (Понуђача): ........................................................................................</w:t>
      </w:r>
    </w:p>
    <w:p w:rsidR="004E0FFC" w:rsidRPr="00810B8D" w:rsidRDefault="004E0FFC" w:rsidP="004E0FFC">
      <w:pPr>
        <w:spacing w:before="0"/>
        <w:rPr>
          <w:rFonts w:cs="Arial"/>
          <w:color w:val="000000" w:themeColor="text1"/>
          <w:lang w:val="ru-RU"/>
        </w:rPr>
      </w:pPr>
    </w:p>
    <w:p w:rsidR="004E0FFC" w:rsidRPr="00810B8D" w:rsidRDefault="004E0FFC" w:rsidP="004E0FFC">
      <w:pPr>
        <w:spacing w:before="0"/>
        <w:rPr>
          <w:rFonts w:cs="Arial"/>
          <w:color w:val="000000" w:themeColor="text1"/>
          <w:lang w:val="ru-RU"/>
        </w:rPr>
      </w:pPr>
      <w:r w:rsidRPr="00810B8D">
        <w:rPr>
          <w:rFonts w:cs="Arial"/>
          <w:color w:val="000000" w:themeColor="text1"/>
          <w:lang w:val="ru-RU"/>
        </w:rPr>
        <w:t>и з д а ј е  д а н а ............................ године</w:t>
      </w:r>
    </w:p>
    <w:p w:rsidR="004E0FFC" w:rsidRPr="00810B8D" w:rsidRDefault="004E0FFC" w:rsidP="004E0FFC">
      <w:pPr>
        <w:spacing w:before="0"/>
        <w:rPr>
          <w:rFonts w:cs="Arial"/>
          <w:color w:val="000000" w:themeColor="text1"/>
          <w:lang w:val="ru-RU"/>
        </w:rPr>
      </w:pPr>
    </w:p>
    <w:p w:rsidR="004E0FFC" w:rsidRPr="00810B8D" w:rsidRDefault="004E0FFC" w:rsidP="004E0FFC">
      <w:pPr>
        <w:spacing w:before="0"/>
        <w:rPr>
          <w:rFonts w:cs="Arial"/>
          <w:color w:val="000000" w:themeColor="text1"/>
          <w:lang w:val="ru-RU"/>
        </w:rPr>
      </w:pPr>
    </w:p>
    <w:p w:rsidR="004E0FFC" w:rsidRPr="00810B8D" w:rsidRDefault="004E0FFC" w:rsidP="004E0FFC">
      <w:pPr>
        <w:spacing w:before="0"/>
        <w:jc w:val="center"/>
        <w:rPr>
          <w:rFonts w:cs="Arial"/>
          <w:b/>
          <w:color w:val="000000" w:themeColor="text1"/>
          <w:lang w:val="ru-RU"/>
        </w:rPr>
      </w:pPr>
      <w:r w:rsidRPr="00810B8D">
        <w:rPr>
          <w:rFonts w:cs="Arial"/>
          <w:b/>
          <w:color w:val="000000" w:themeColor="text1"/>
          <w:lang w:val="ru-RU"/>
        </w:rPr>
        <w:t>МЕНИЧНО ПИСМО – ОВЛАШЋЕЊЕ ЗА КОРИСНИКА  БЛАНКО СОПСТВЕНЕ МЕНИЦЕ</w:t>
      </w:r>
    </w:p>
    <w:p w:rsidR="001B0370" w:rsidRPr="00810B8D" w:rsidRDefault="001B0370" w:rsidP="001B0370">
      <w:pPr>
        <w:spacing w:before="0"/>
        <w:rPr>
          <w:rFonts w:cs="Arial"/>
          <w:color w:val="000000" w:themeColor="text1"/>
          <w:lang w:val="ru-RU"/>
        </w:rPr>
      </w:pPr>
    </w:p>
    <w:p w:rsidR="008576CB" w:rsidRPr="00810B8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lang w:val="ru-RU"/>
        </w:rPr>
      </w:pPr>
      <w:r w:rsidRPr="00810B8D">
        <w:rPr>
          <w:rFonts w:cs="Arial"/>
          <w:b w:val="0"/>
          <w:color w:val="000000" w:themeColor="text1"/>
          <w:sz w:val="22"/>
          <w:szCs w:val="22"/>
          <w:lang w:val="ru-RU"/>
        </w:rPr>
        <w:t xml:space="preserve">КОРИСНИК - </w:t>
      </w:r>
      <w:r w:rsidR="00316C50" w:rsidRPr="00810B8D">
        <w:rPr>
          <w:rFonts w:cs="Arial"/>
          <w:b w:val="0"/>
          <w:color w:val="000000" w:themeColor="text1"/>
          <w:lang w:val="ru-RU"/>
        </w:rPr>
        <w:t xml:space="preserve">ПОВЕРИЛАЦ:Јавно предузеће „Електроприведа Србије“ Београд, Улица </w:t>
      </w:r>
      <w:r w:rsidR="00B25818" w:rsidRPr="00810B8D">
        <w:rPr>
          <w:rFonts w:cs="Arial"/>
          <w:b w:val="0"/>
          <w:color w:val="000000" w:themeColor="text1"/>
          <w:lang w:val="sr-Cyrl-RS"/>
        </w:rPr>
        <w:t>Балканска</w:t>
      </w:r>
      <w:r w:rsidR="00B25818" w:rsidRPr="00810B8D">
        <w:rPr>
          <w:rFonts w:cs="Arial"/>
          <w:b w:val="0"/>
          <w:color w:val="000000" w:themeColor="text1"/>
          <w:lang w:val="ru-RU"/>
        </w:rPr>
        <w:t xml:space="preserve"> број 13</w:t>
      </w:r>
      <w:r w:rsidR="00316C50" w:rsidRPr="00810B8D">
        <w:rPr>
          <w:rFonts w:cs="Arial"/>
          <w:b w:val="0"/>
          <w:color w:val="000000" w:themeColor="text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810B8D">
        <w:rPr>
          <w:rFonts w:cs="Arial"/>
          <w:b w:val="0"/>
          <w:color w:val="000000" w:themeColor="text1"/>
        </w:rPr>
        <w:t>Ban</w:t>
      </w:r>
      <w:r w:rsidR="0035616D">
        <w:rPr>
          <w:rFonts w:cs="Arial"/>
          <w:b w:val="0"/>
          <w:color w:val="000000" w:themeColor="text1"/>
          <w:sz w:val="22"/>
          <w:szCs w:val="22"/>
          <w:lang w:val="sr-Cyrl-CS"/>
        </w:rPr>
        <w:t>с</w:t>
      </w:r>
      <w:r w:rsidR="00316C50" w:rsidRPr="00810B8D">
        <w:rPr>
          <w:rFonts w:cs="Arial"/>
          <w:b w:val="0"/>
          <w:color w:val="000000" w:themeColor="text1"/>
        </w:rPr>
        <w:t>a</w:t>
      </w:r>
      <w:r w:rsidR="00316C50" w:rsidRPr="00810B8D">
        <w:rPr>
          <w:rFonts w:cs="Arial"/>
          <w:b w:val="0"/>
          <w:color w:val="000000" w:themeColor="text1"/>
          <w:lang w:val="ru-RU"/>
        </w:rPr>
        <w:t xml:space="preserve"> </w:t>
      </w:r>
      <w:r w:rsidR="00316C50" w:rsidRPr="00810B8D">
        <w:rPr>
          <w:rFonts w:cs="Arial"/>
          <w:b w:val="0"/>
          <w:color w:val="000000" w:themeColor="text1"/>
        </w:rPr>
        <w:t>Intesa</w:t>
      </w:r>
      <w:r w:rsidR="00316C50" w:rsidRPr="00810B8D">
        <w:rPr>
          <w:rFonts w:cs="Arial"/>
          <w:b w:val="0"/>
          <w:color w:val="000000" w:themeColor="text1"/>
          <w:lang w:val="ru-RU"/>
        </w:rPr>
        <w:t>,</w:t>
      </w:r>
    </w:p>
    <w:p w:rsidR="001B0370" w:rsidRPr="00810B8D" w:rsidRDefault="008E3F37" w:rsidP="008E3F37">
      <w:pPr>
        <w:tabs>
          <w:tab w:val="left" w:pos="1418"/>
        </w:tabs>
        <w:spacing w:before="0"/>
        <w:rPr>
          <w:rFonts w:cs="Arial"/>
          <w:color w:val="000000" w:themeColor="text1"/>
          <w:lang w:val="ru-RU"/>
        </w:rPr>
      </w:pPr>
      <w:r w:rsidRPr="00810B8D">
        <w:rPr>
          <w:rFonts w:cs="Arial"/>
          <w:color w:val="000000" w:themeColor="text1"/>
          <w:lang w:val="ru-RU"/>
        </w:rPr>
        <w:tab/>
      </w:r>
    </w:p>
    <w:p w:rsidR="001B0370" w:rsidRPr="00810B8D" w:rsidRDefault="001B0370" w:rsidP="001B0370">
      <w:pPr>
        <w:spacing w:before="0"/>
        <w:rPr>
          <w:rFonts w:cs="Arial"/>
          <w:color w:val="000000" w:themeColor="text1"/>
          <w:lang w:val="ru-RU"/>
        </w:rPr>
      </w:pPr>
      <w:r w:rsidRPr="00810B8D">
        <w:rPr>
          <w:rFonts w:cs="Arial"/>
          <w:color w:val="000000" w:themeColor="text1"/>
          <w:lang w:val="ru-RU"/>
        </w:rPr>
        <w:t xml:space="preserve">Предајемо вам 1 (једну) потписану  бланко  </w:t>
      </w:r>
      <w:r w:rsidR="004E0FFC" w:rsidRPr="00810B8D">
        <w:rPr>
          <w:rFonts w:cs="Arial"/>
          <w:color w:val="000000" w:themeColor="text1"/>
          <w:lang w:val="ru-RU"/>
        </w:rPr>
        <w:t>сопствену</w:t>
      </w:r>
      <w:r w:rsidRPr="00810B8D">
        <w:rPr>
          <w:rFonts w:cs="Arial"/>
          <w:color w:val="000000" w:themeColor="text1"/>
          <w:lang w:val="ru-RU"/>
        </w:rPr>
        <w:t xml:space="preserve">  меницу</w:t>
      </w:r>
      <w:r w:rsidR="000365C7" w:rsidRPr="00810B8D">
        <w:rPr>
          <w:rFonts w:cs="Arial"/>
          <w:color w:val="000000" w:themeColor="text1"/>
          <w:lang w:val="ru-RU"/>
        </w:rPr>
        <w:t xml:space="preserve"> која је неопозива, без права протеста и наплатива на први позив</w:t>
      </w:r>
      <w:r w:rsidRPr="00810B8D">
        <w:rPr>
          <w:rFonts w:cs="Arial"/>
          <w:color w:val="000000" w:themeColor="text1"/>
          <w:lang w:val="ru-RU"/>
        </w:rPr>
        <w:t xml:space="preserve">, серијски                 бр._________________ (уписати серијски број)  као средство финансијског обезбеђења и овлашћујемо </w:t>
      </w:r>
      <w:r w:rsidR="00316C50" w:rsidRPr="00810B8D">
        <w:rPr>
          <w:rFonts w:cs="Arial"/>
          <w:color w:val="000000" w:themeColor="text1"/>
          <w:lang w:val="ru-RU"/>
        </w:rPr>
        <w:t xml:space="preserve">Јавно предузеће „Електропривреда Србије“ Београд, Улица </w:t>
      </w:r>
      <w:r w:rsidR="00B25818" w:rsidRPr="00810B8D">
        <w:rPr>
          <w:rFonts w:cs="Arial"/>
          <w:color w:val="000000" w:themeColor="text1"/>
          <w:lang w:val="sr-Cyrl-RS"/>
        </w:rPr>
        <w:t>Балканска</w:t>
      </w:r>
      <w:r w:rsidR="00B25818" w:rsidRPr="00810B8D">
        <w:rPr>
          <w:rFonts w:cs="Arial"/>
          <w:color w:val="000000" w:themeColor="text1"/>
          <w:lang w:val="ru-RU"/>
        </w:rPr>
        <w:t xml:space="preserve"> број 13</w:t>
      </w:r>
      <w:r w:rsidR="00316C50" w:rsidRPr="00810B8D">
        <w:rPr>
          <w:rFonts w:cs="Arial"/>
          <w:color w:val="000000" w:themeColor="text1"/>
          <w:lang w:val="ru-RU"/>
        </w:rPr>
        <w:t>, Београд,</w:t>
      </w:r>
      <w:r w:rsidR="00316C50" w:rsidRPr="00810B8D">
        <w:rPr>
          <w:rFonts w:cs="Arial"/>
          <w:b/>
          <w:color w:val="000000" w:themeColor="text1"/>
          <w:lang w:val="ru-RU"/>
        </w:rPr>
        <w:t xml:space="preserve"> </w:t>
      </w:r>
      <w:r w:rsidR="00316C50" w:rsidRPr="00810B8D">
        <w:rPr>
          <w:rFonts w:cs="Arial"/>
          <w:color w:val="000000" w:themeColor="text1"/>
          <w:lang w:val="ru-RU"/>
        </w:rPr>
        <w:t>огранак ТЕНТ Београд-Обреновац, улица Богољуба Урошевића Црног број 44., 11500 Обреновац</w:t>
      </w:r>
      <w:r w:rsidRPr="00810B8D">
        <w:rPr>
          <w:rFonts w:cs="Arial"/>
          <w:color w:val="000000" w:themeColor="text1"/>
          <w:lang w:val="ru-RU"/>
        </w:rPr>
        <w:t>, као Повериоца, да предату меницу може попунити до максимално</w:t>
      </w:r>
      <w:r w:rsidR="000365C7" w:rsidRPr="00810B8D">
        <w:rPr>
          <w:rFonts w:cs="Arial"/>
          <w:color w:val="000000" w:themeColor="text1"/>
          <w:lang w:val="ru-RU"/>
        </w:rPr>
        <w:t>г износа  од ___________</w:t>
      </w:r>
      <w:r w:rsidRPr="00810B8D">
        <w:rPr>
          <w:rFonts w:cs="Arial"/>
          <w:color w:val="000000" w:themeColor="text1"/>
          <w:lang w:val="ru-RU"/>
        </w:rPr>
        <w:t xml:space="preserve"> динара,</w:t>
      </w:r>
      <w:r w:rsidR="000365C7" w:rsidRPr="00810B8D">
        <w:rPr>
          <w:rFonts w:cs="Arial"/>
          <w:color w:val="000000" w:themeColor="text1"/>
          <w:lang w:val="ru-RU"/>
        </w:rPr>
        <w:t xml:space="preserve"> (и  словима  ______________</w:t>
      </w:r>
      <w:r w:rsidRPr="00810B8D">
        <w:rPr>
          <w:rFonts w:cs="Arial"/>
          <w:color w:val="000000" w:themeColor="text1"/>
          <w:lang w:val="ru-RU"/>
        </w:rPr>
        <w:t>_динара), по Уговору о_____</w:t>
      </w:r>
      <w:r w:rsidR="00316C50" w:rsidRPr="00810B8D">
        <w:rPr>
          <w:rFonts w:cs="Arial"/>
          <w:color w:val="000000" w:themeColor="text1"/>
          <w:lang w:val="ru-RU"/>
        </w:rPr>
        <w:t>__________________________</w:t>
      </w:r>
      <w:r w:rsidRPr="00810B8D">
        <w:rPr>
          <w:rFonts w:cs="Arial"/>
          <w:color w:val="000000" w:themeColor="text1"/>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10B8D" w:rsidRDefault="001B0370" w:rsidP="001B0370">
      <w:pPr>
        <w:spacing w:before="0"/>
        <w:rPr>
          <w:rFonts w:cs="Arial"/>
          <w:color w:val="000000" w:themeColor="text1"/>
          <w:lang w:val="ru-RU"/>
        </w:rPr>
      </w:pPr>
    </w:p>
    <w:p w:rsidR="001B0370" w:rsidRPr="00810B8D" w:rsidRDefault="000365C7" w:rsidP="001B0370">
      <w:pPr>
        <w:spacing w:before="0"/>
        <w:rPr>
          <w:rFonts w:cs="Arial"/>
          <w:color w:val="000000" w:themeColor="text1"/>
          <w:lang w:val="ru-RU"/>
        </w:rPr>
      </w:pPr>
      <w:r w:rsidRPr="00810B8D">
        <w:rPr>
          <w:rFonts w:cs="Arial"/>
          <w:color w:val="000000" w:themeColor="text1"/>
          <w:lang w:val="ru-RU"/>
        </w:rPr>
        <w:t>Издата б</w:t>
      </w:r>
      <w:r w:rsidR="001B0370" w:rsidRPr="00810B8D">
        <w:rPr>
          <w:rFonts w:cs="Arial"/>
          <w:color w:val="000000" w:themeColor="text1"/>
          <w:lang w:val="ru-RU"/>
        </w:rPr>
        <w:t xml:space="preserve">ланко </w:t>
      </w:r>
      <w:r w:rsidRPr="00810B8D">
        <w:rPr>
          <w:rFonts w:cs="Arial"/>
          <w:color w:val="000000" w:themeColor="text1"/>
          <w:lang w:val="ru-RU"/>
        </w:rPr>
        <w:t>сопствена</w:t>
      </w:r>
      <w:r w:rsidR="001B0370" w:rsidRPr="00810B8D">
        <w:rPr>
          <w:rFonts w:cs="Arial"/>
          <w:color w:val="000000" w:themeColor="text1"/>
          <w:lang w:val="ru-RU"/>
        </w:rPr>
        <w:t xml:space="preserve"> меница серијски број</w:t>
      </w:r>
      <w:r w:rsidR="001B0370" w:rsidRPr="00810B8D">
        <w:rPr>
          <w:rFonts w:cs="Arial"/>
          <w:color w:val="000000" w:themeColor="text1"/>
          <w:lang w:val="ru-RU"/>
        </w:rPr>
        <w:tab/>
        <w:t>(уписати серијски број) може се поднети на наплату у року доспећа  утврђеном  Уговором бр. ___________</w:t>
      </w:r>
      <w:r w:rsidR="003C5F9C" w:rsidRPr="00810B8D">
        <w:rPr>
          <w:rFonts w:cs="Arial"/>
          <w:color w:val="000000" w:themeColor="text1"/>
          <w:lang w:val="ru-RU"/>
        </w:rPr>
        <w:t>___</w:t>
      </w:r>
      <w:r w:rsidR="001B0370" w:rsidRPr="00810B8D">
        <w:rPr>
          <w:rFonts w:cs="Arial"/>
          <w:color w:val="000000" w:themeColor="text1"/>
          <w:lang w:val="ru-RU"/>
        </w:rPr>
        <w:t xml:space="preserve"> од ________</w:t>
      </w:r>
      <w:r w:rsidR="003C5F9C" w:rsidRPr="00810B8D">
        <w:rPr>
          <w:rFonts w:cs="Arial"/>
          <w:color w:val="000000" w:themeColor="text1"/>
          <w:lang w:val="ru-RU"/>
        </w:rPr>
        <w:t>_______</w:t>
      </w:r>
      <w:r w:rsidR="001B0370" w:rsidRPr="00810B8D">
        <w:rPr>
          <w:rFonts w:cs="Arial"/>
          <w:color w:val="000000" w:themeColor="text1"/>
          <w:lang w:val="ru-RU"/>
        </w:rPr>
        <w:t>_ године (заведен код Корисника-Повериоца)  и бр. _____________ од _</w:t>
      </w:r>
      <w:r w:rsidR="003C5F9C" w:rsidRPr="00810B8D">
        <w:rPr>
          <w:rFonts w:cs="Arial"/>
          <w:color w:val="000000" w:themeColor="text1"/>
          <w:lang w:val="ru-RU"/>
        </w:rPr>
        <w:t>___</w:t>
      </w:r>
      <w:r w:rsidR="001B0370" w:rsidRPr="00810B8D">
        <w:rPr>
          <w:rFonts w:cs="Arial"/>
          <w:color w:val="000000" w:themeColor="text1"/>
          <w:lang w:val="ru-RU"/>
        </w:rPr>
        <w:t>____</w:t>
      </w:r>
      <w:r w:rsidR="003C5F9C" w:rsidRPr="00810B8D">
        <w:rPr>
          <w:rFonts w:cs="Arial"/>
          <w:color w:val="000000" w:themeColor="text1"/>
          <w:lang w:val="ru-RU"/>
        </w:rPr>
        <w:t>_________</w:t>
      </w:r>
      <w:r w:rsidR="001B0370" w:rsidRPr="00810B8D">
        <w:rPr>
          <w:rFonts w:cs="Arial"/>
          <w:color w:val="000000" w:themeColor="text1"/>
          <w:lang w:val="ru-RU"/>
        </w:rPr>
        <w:t xml:space="preserve"> године (заведен код дужника) т.ј. најк</w:t>
      </w:r>
      <w:r w:rsidR="008E3F37" w:rsidRPr="00810B8D">
        <w:rPr>
          <w:rFonts w:cs="Arial"/>
          <w:color w:val="000000" w:themeColor="text1"/>
          <w:lang w:val="ru-RU"/>
        </w:rPr>
        <w:t>асније до истека рока од 3</w:t>
      </w:r>
      <w:r w:rsidR="001B0370" w:rsidRPr="00810B8D">
        <w:rPr>
          <w:rFonts w:cs="Arial"/>
          <w:color w:val="000000" w:themeColor="text1"/>
          <w:lang w:val="ru-RU"/>
        </w:rPr>
        <w:t>0 (</w:t>
      </w:r>
      <w:r w:rsidR="008E3F37" w:rsidRPr="00810B8D">
        <w:rPr>
          <w:rFonts w:cs="Arial"/>
          <w:color w:val="000000" w:themeColor="text1"/>
          <w:lang w:val="ru-RU"/>
        </w:rPr>
        <w:t>три</w:t>
      </w:r>
      <w:r w:rsidR="001B0370" w:rsidRPr="00810B8D">
        <w:rPr>
          <w:rFonts w:cs="Arial"/>
          <w:color w:val="000000" w:themeColor="text1"/>
          <w:lang w:val="ru-RU"/>
        </w:rPr>
        <w:t>десет) дана од уговореног рока  с тим да евентуални</w:t>
      </w:r>
      <w:r w:rsidR="001B0370" w:rsidRPr="00810B8D">
        <w:rPr>
          <w:rFonts w:cs="Arial"/>
          <w:color w:val="000000" w:themeColor="text1"/>
          <w:lang w:val="ru-RU"/>
        </w:rPr>
        <w:br/>
        <w:t xml:space="preserve">продужетак рока </w:t>
      </w:r>
      <w:r w:rsidR="002C49AE" w:rsidRPr="00810B8D">
        <w:rPr>
          <w:rFonts w:cs="Arial"/>
          <w:color w:val="000000" w:themeColor="text1"/>
          <w:lang w:val="ru-RU"/>
        </w:rPr>
        <w:t>окончања извршења</w:t>
      </w:r>
      <w:r w:rsidR="001B0370" w:rsidRPr="00810B8D">
        <w:rPr>
          <w:rFonts w:cs="Arial"/>
          <w:color w:val="000000" w:themeColor="text1"/>
          <w:lang w:val="ru-RU"/>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10B8D">
        <w:rPr>
          <w:rFonts w:cs="Arial"/>
          <w:color w:val="000000" w:themeColor="text1"/>
          <w:lang w:val="ru-RU"/>
        </w:rPr>
        <w:t>звршење</w:t>
      </w:r>
      <w:r w:rsidR="001B0370" w:rsidRPr="00810B8D">
        <w:rPr>
          <w:rFonts w:cs="Arial"/>
          <w:color w:val="000000" w:themeColor="text1"/>
          <w:lang w:val="ru-RU"/>
        </w:rPr>
        <w:t>.</w:t>
      </w:r>
    </w:p>
    <w:p w:rsidR="001B0370" w:rsidRPr="00810B8D" w:rsidRDefault="001B0370" w:rsidP="001B0370">
      <w:pPr>
        <w:spacing w:before="0"/>
        <w:rPr>
          <w:rFonts w:cs="Arial"/>
          <w:color w:val="000000" w:themeColor="text1"/>
          <w:lang w:val="ru-RU"/>
        </w:rPr>
      </w:pPr>
    </w:p>
    <w:p w:rsidR="001B0370" w:rsidRPr="00810B8D" w:rsidRDefault="001B0370" w:rsidP="001B0370">
      <w:pPr>
        <w:spacing w:before="0"/>
        <w:rPr>
          <w:rFonts w:cs="Arial"/>
          <w:color w:val="000000" w:themeColor="text1"/>
          <w:lang w:val="ru-RU"/>
        </w:rPr>
      </w:pPr>
      <w:r w:rsidRPr="00810B8D">
        <w:rPr>
          <w:rFonts w:cs="Arial"/>
          <w:color w:val="000000" w:themeColor="text1"/>
          <w:lang w:val="ru-RU"/>
        </w:rPr>
        <w:t xml:space="preserve">Овлашћујемо Јавно предузеће „Електропривреда Србије“ Београд, </w:t>
      </w:r>
      <w:r w:rsidR="00316C50" w:rsidRPr="00810B8D">
        <w:rPr>
          <w:rFonts w:cs="Arial"/>
          <w:color w:val="000000" w:themeColor="text1"/>
          <w:lang w:val="ru-RU"/>
        </w:rPr>
        <w:t>огранак ТЕНТ Београд-Обреновац</w:t>
      </w:r>
      <w:r w:rsidR="00414CFF" w:rsidRPr="00810B8D">
        <w:rPr>
          <w:rFonts w:cs="Arial"/>
          <w:color w:val="000000" w:themeColor="text1"/>
          <w:lang w:val="ru-RU"/>
        </w:rPr>
        <w:t xml:space="preserve">, </w:t>
      </w:r>
      <w:r w:rsidRPr="00810B8D">
        <w:rPr>
          <w:rFonts w:cs="Arial"/>
          <w:color w:val="000000" w:themeColor="text1"/>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810B8D">
        <w:rPr>
          <w:rFonts w:cs="Arial"/>
          <w:color w:val="000000" w:themeColor="text1"/>
        </w:rPr>
        <w:t>e</w:t>
      </w:r>
      <w:r w:rsidRPr="00810B8D">
        <w:rPr>
          <w:rFonts w:cs="Arial"/>
          <w:color w:val="000000" w:themeColor="text1"/>
          <w:lang w:val="ru-RU"/>
        </w:rPr>
        <w:t xml:space="preserve">опозиво, без протеста и трошкова. вансудски ИНИЦИРА наплату - издавањем налога за наплату </w:t>
      </w:r>
      <w:r w:rsidRPr="00810B8D">
        <w:rPr>
          <w:rFonts w:cs="Arial"/>
          <w:color w:val="000000" w:themeColor="text1"/>
          <w:lang w:val="ru-RU"/>
        </w:rPr>
        <w:lastRenderedPageBreak/>
        <w:t xml:space="preserve">на терет текућег рачуна Дужника бр.______ код __________________ Банке, а у корист текућег рачуна Повериоца бр. 160-700-13 </w:t>
      </w:r>
      <w:r w:rsidR="00810B8D" w:rsidRPr="00810B8D">
        <w:rPr>
          <w:rFonts w:cs="Arial"/>
          <w:color w:val="000000" w:themeColor="text1"/>
        </w:rPr>
        <w:t>Ban</w:t>
      </w:r>
      <w:r w:rsidR="00810B8D" w:rsidRPr="00810B8D">
        <w:rPr>
          <w:rFonts w:cs="Arial"/>
          <w:color w:val="000000" w:themeColor="text1"/>
          <w:lang w:val="ru-RU"/>
        </w:rPr>
        <w:t>с</w:t>
      </w:r>
      <w:r w:rsidRPr="00810B8D">
        <w:rPr>
          <w:rFonts w:cs="Arial"/>
          <w:color w:val="000000" w:themeColor="text1"/>
        </w:rPr>
        <w:t>a</w:t>
      </w:r>
      <w:r w:rsidRPr="00810B8D">
        <w:rPr>
          <w:rFonts w:cs="Arial"/>
          <w:color w:val="000000" w:themeColor="text1"/>
          <w:lang w:val="ru-RU"/>
        </w:rPr>
        <w:t xml:space="preserve"> </w:t>
      </w:r>
      <w:r w:rsidRPr="00810B8D">
        <w:rPr>
          <w:rFonts w:cs="Arial"/>
          <w:color w:val="000000" w:themeColor="text1"/>
        </w:rPr>
        <w:t>Intesa</w:t>
      </w:r>
      <w:r w:rsidRPr="00810B8D">
        <w:rPr>
          <w:rFonts w:cs="Arial"/>
          <w:color w:val="000000" w:themeColor="text1"/>
          <w:lang w:val="ru-RU"/>
        </w:rPr>
        <w:t>.</w:t>
      </w:r>
    </w:p>
    <w:p w:rsidR="001B0370" w:rsidRPr="00810B8D" w:rsidRDefault="001B0370" w:rsidP="001B0370">
      <w:pPr>
        <w:spacing w:before="0"/>
        <w:rPr>
          <w:rFonts w:cs="Arial"/>
          <w:color w:val="000000" w:themeColor="text1"/>
          <w:lang w:val="ru-RU"/>
        </w:rPr>
      </w:pPr>
    </w:p>
    <w:p w:rsidR="001B0370" w:rsidRPr="00810B8D" w:rsidRDefault="001B0370" w:rsidP="001B0370">
      <w:pPr>
        <w:spacing w:before="0"/>
        <w:rPr>
          <w:rFonts w:cs="Arial"/>
          <w:color w:val="000000" w:themeColor="text1"/>
          <w:lang w:val="ru-RU"/>
        </w:rPr>
      </w:pPr>
      <w:r w:rsidRPr="00810B8D">
        <w:rPr>
          <w:rFonts w:cs="Arial"/>
          <w:color w:val="000000" w:themeColor="text1"/>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w:t>
      </w:r>
      <w:r w:rsidR="00DB4F18" w:rsidRPr="00810B8D">
        <w:rPr>
          <w:rFonts w:cs="Arial"/>
          <w:color w:val="000000" w:themeColor="text1"/>
          <w:lang w:val="ru-RU"/>
        </w:rPr>
        <w:t>а рачуна Дужника</w:t>
      </w:r>
      <w:r w:rsidRPr="00810B8D">
        <w:rPr>
          <w:rFonts w:cs="Arial"/>
          <w:color w:val="000000" w:themeColor="text1"/>
          <w:lang w:val="ru-RU"/>
        </w:rPr>
        <w:t>, статусних промена код Дужника, оснивања нових правних субјеката од стране Дужника и других промена од значаја за правни промет.</w:t>
      </w:r>
    </w:p>
    <w:p w:rsidR="001B0370" w:rsidRPr="00810B8D" w:rsidRDefault="001B0370" w:rsidP="001B0370">
      <w:pPr>
        <w:spacing w:before="0"/>
        <w:rPr>
          <w:rFonts w:cs="Arial"/>
          <w:color w:val="000000" w:themeColor="text1"/>
          <w:lang w:val="ru-RU"/>
        </w:rPr>
      </w:pPr>
    </w:p>
    <w:p w:rsidR="001B0370" w:rsidRPr="00810B8D" w:rsidRDefault="001B0370" w:rsidP="001B0370">
      <w:pPr>
        <w:spacing w:before="0"/>
        <w:rPr>
          <w:rFonts w:cs="Arial"/>
          <w:color w:val="000000" w:themeColor="text1"/>
          <w:lang w:val="ru-RU"/>
        </w:rPr>
      </w:pPr>
      <w:r w:rsidRPr="00810B8D">
        <w:rPr>
          <w:rFonts w:cs="Arial"/>
          <w:color w:val="000000" w:themeColor="text1"/>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10B8D" w:rsidRDefault="001B0370" w:rsidP="001B0370">
      <w:pPr>
        <w:spacing w:before="0"/>
        <w:rPr>
          <w:rFonts w:cs="Arial"/>
          <w:color w:val="000000" w:themeColor="text1"/>
          <w:lang w:val="ru-RU"/>
        </w:rPr>
      </w:pPr>
    </w:p>
    <w:p w:rsidR="001B0370" w:rsidRPr="00810B8D" w:rsidRDefault="001B0370" w:rsidP="001B0370">
      <w:pPr>
        <w:spacing w:before="0"/>
        <w:rPr>
          <w:rFonts w:cs="Arial"/>
          <w:color w:val="000000" w:themeColor="text1"/>
          <w:lang w:val="ru-RU"/>
        </w:rPr>
      </w:pPr>
      <w:r w:rsidRPr="00810B8D">
        <w:rPr>
          <w:rFonts w:cs="Arial"/>
          <w:color w:val="000000" w:themeColor="text1"/>
          <w:lang w:val="ru-RU"/>
        </w:rPr>
        <w:t>Меница је потписана од стране овлашћеног лица за заступање Дужника _____________________(унети име и презиме овлашћеног лица).</w:t>
      </w:r>
    </w:p>
    <w:p w:rsidR="001B0370" w:rsidRPr="00810B8D" w:rsidRDefault="001B0370" w:rsidP="001B0370">
      <w:pPr>
        <w:spacing w:before="0"/>
        <w:rPr>
          <w:rFonts w:cs="Arial"/>
          <w:color w:val="000000" w:themeColor="text1"/>
          <w:lang w:val="ru-RU"/>
        </w:rPr>
      </w:pPr>
    </w:p>
    <w:p w:rsidR="001B0370" w:rsidRPr="00810B8D" w:rsidRDefault="001B0370" w:rsidP="001B0370">
      <w:pPr>
        <w:spacing w:before="0"/>
        <w:rPr>
          <w:rFonts w:cs="Arial"/>
          <w:color w:val="000000" w:themeColor="text1"/>
          <w:lang w:val="ru-RU"/>
        </w:rPr>
      </w:pPr>
      <w:r w:rsidRPr="00810B8D">
        <w:rPr>
          <w:rFonts w:cs="Arial"/>
          <w:color w:val="000000" w:themeColor="text1"/>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10B8D" w:rsidRDefault="001B0370" w:rsidP="001B0370">
      <w:pPr>
        <w:spacing w:before="0"/>
        <w:rPr>
          <w:rFonts w:cs="Arial"/>
          <w:color w:val="000000" w:themeColor="text1"/>
        </w:rPr>
      </w:pPr>
      <w:r w:rsidRPr="00810B8D">
        <w:rPr>
          <w:rFonts w:cs="Arial"/>
          <w:color w:val="000000" w:themeColor="text1"/>
        </w:rPr>
        <w:t xml:space="preserve">Место и датум издавања Овлашћења          </w:t>
      </w:r>
    </w:p>
    <w:p w:rsidR="001B0370" w:rsidRPr="00810B8D" w:rsidRDefault="001B0370" w:rsidP="001B0370">
      <w:pPr>
        <w:spacing w:before="0"/>
        <w:rPr>
          <w:rFonts w:cs="Arial"/>
          <w:color w:val="000000" w:themeColor="text1"/>
        </w:rPr>
      </w:pPr>
    </w:p>
    <w:p w:rsidR="001B0370" w:rsidRPr="00810B8D"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810B8D" w:rsidTr="00BE2EA9">
        <w:trPr>
          <w:jc w:val="center"/>
        </w:trPr>
        <w:tc>
          <w:tcPr>
            <w:tcW w:w="3882" w:type="dxa"/>
          </w:tcPr>
          <w:p w:rsidR="001B0370" w:rsidRPr="00810B8D" w:rsidRDefault="001B0370" w:rsidP="00BE2EA9">
            <w:pPr>
              <w:spacing w:before="0"/>
              <w:jc w:val="center"/>
              <w:rPr>
                <w:rFonts w:cs="Arial"/>
                <w:color w:val="000000" w:themeColor="text1"/>
              </w:rPr>
            </w:pPr>
            <w:r w:rsidRPr="00810B8D">
              <w:rPr>
                <w:rFonts w:cs="Arial"/>
                <w:color w:val="000000" w:themeColor="text1"/>
              </w:rPr>
              <w:t>Датум:</w:t>
            </w:r>
          </w:p>
        </w:tc>
        <w:tc>
          <w:tcPr>
            <w:tcW w:w="2127" w:type="dxa"/>
          </w:tcPr>
          <w:p w:rsidR="001B0370" w:rsidRPr="00810B8D" w:rsidRDefault="001B0370" w:rsidP="00BE2EA9">
            <w:pPr>
              <w:spacing w:before="0"/>
              <w:jc w:val="center"/>
              <w:rPr>
                <w:rFonts w:cs="Arial"/>
                <w:color w:val="000000" w:themeColor="text1"/>
                <w:lang w:val="ru-RU"/>
              </w:rPr>
            </w:pPr>
          </w:p>
        </w:tc>
        <w:tc>
          <w:tcPr>
            <w:tcW w:w="4022" w:type="dxa"/>
          </w:tcPr>
          <w:p w:rsidR="001B0370" w:rsidRPr="00810B8D" w:rsidRDefault="001B0370" w:rsidP="00BE2EA9">
            <w:pPr>
              <w:spacing w:before="0"/>
              <w:jc w:val="center"/>
              <w:rPr>
                <w:rFonts w:cs="Arial"/>
                <w:color w:val="000000" w:themeColor="text1"/>
                <w:lang w:val="ru-RU"/>
              </w:rPr>
            </w:pPr>
            <w:r w:rsidRPr="00810B8D">
              <w:rPr>
                <w:rFonts w:cs="Arial"/>
                <w:color w:val="000000" w:themeColor="text1"/>
              </w:rPr>
              <w:t>Понуђач</w:t>
            </w:r>
            <w:r w:rsidRPr="00810B8D">
              <w:rPr>
                <w:rFonts w:cs="Arial"/>
                <w:color w:val="000000" w:themeColor="text1"/>
                <w:lang w:val="ru-RU"/>
              </w:rPr>
              <w:t>:</w:t>
            </w:r>
          </w:p>
        </w:tc>
      </w:tr>
      <w:tr w:rsidR="001B0370" w:rsidRPr="00810B8D" w:rsidTr="00BE2EA9">
        <w:trPr>
          <w:jc w:val="center"/>
        </w:trPr>
        <w:tc>
          <w:tcPr>
            <w:tcW w:w="3882" w:type="dxa"/>
          </w:tcPr>
          <w:p w:rsidR="001B0370" w:rsidRPr="00810B8D" w:rsidRDefault="001B0370" w:rsidP="00BE2EA9">
            <w:pPr>
              <w:spacing w:before="0"/>
              <w:jc w:val="center"/>
              <w:rPr>
                <w:rFonts w:cs="Arial"/>
                <w:color w:val="000000" w:themeColor="text1"/>
              </w:rPr>
            </w:pPr>
          </w:p>
        </w:tc>
        <w:tc>
          <w:tcPr>
            <w:tcW w:w="2127" w:type="dxa"/>
          </w:tcPr>
          <w:p w:rsidR="001B0370" w:rsidRPr="00810B8D" w:rsidRDefault="001B0370" w:rsidP="00DB4F18">
            <w:pPr>
              <w:spacing w:before="0"/>
              <w:rPr>
                <w:rFonts w:cs="Arial"/>
                <w:color w:val="000000" w:themeColor="text1"/>
              </w:rPr>
            </w:pPr>
          </w:p>
        </w:tc>
        <w:tc>
          <w:tcPr>
            <w:tcW w:w="4022" w:type="dxa"/>
          </w:tcPr>
          <w:p w:rsidR="001B0370" w:rsidRPr="00810B8D" w:rsidRDefault="001B0370" w:rsidP="00BE2EA9">
            <w:pPr>
              <w:spacing w:before="0"/>
              <w:jc w:val="center"/>
              <w:rPr>
                <w:rFonts w:cs="Arial"/>
                <w:color w:val="000000" w:themeColor="text1"/>
                <w:lang w:val="ru-RU"/>
              </w:rPr>
            </w:pPr>
          </w:p>
        </w:tc>
      </w:tr>
      <w:tr w:rsidR="001B0370" w:rsidRPr="00810B8D" w:rsidTr="00BE2EA9">
        <w:trPr>
          <w:jc w:val="center"/>
        </w:trPr>
        <w:tc>
          <w:tcPr>
            <w:tcW w:w="3882" w:type="dxa"/>
            <w:tcBorders>
              <w:bottom w:val="single" w:sz="4" w:space="0" w:color="auto"/>
            </w:tcBorders>
          </w:tcPr>
          <w:p w:rsidR="001B0370" w:rsidRPr="00810B8D" w:rsidRDefault="001B0370" w:rsidP="00BE2EA9">
            <w:pPr>
              <w:spacing w:before="0"/>
              <w:jc w:val="center"/>
              <w:rPr>
                <w:rFonts w:cs="Arial"/>
                <w:color w:val="000000" w:themeColor="text1"/>
              </w:rPr>
            </w:pPr>
          </w:p>
        </w:tc>
        <w:tc>
          <w:tcPr>
            <w:tcW w:w="2127" w:type="dxa"/>
          </w:tcPr>
          <w:p w:rsidR="001B0370" w:rsidRPr="00810B8D"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810B8D" w:rsidRDefault="001B0370" w:rsidP="00BE2EA9">
            <w:pPr>
              <w:spacing w:before="0"/>
              <w:jc w:val="center"/>
              <w:rPr>
                <w:rFonts w:cs="Arial"/>
                <w:color w:val="000000" w:themeColor="text1"/>
                <w:lang w:val="ru-RU"/>
              </w:rPr>
            </w:pPr>
          </w:p>
        </w:tc>
      </w:tr>
    </w:tbl>
    <w:p w:rsidR="001B0370" w:rsidRPr="00810B8D" w:rsidRDefault="001B0370" w:rsidP="001B0370">
      <w:pPr>
        <w:spacing w:before="0"/>
        <w:rPr>
          <w:rFonts w:cs="Arial"/>
          <w:color w:val="000000" w:themeColor="text1"/>
        </w:rPr>
      </w:pPr>
      <w:r w:rsidRPr="00810B8D">
        <w:rPr>
          <w:rFonts w:cs="Arial"/>
          <w:color w:val="000000" w:themeColor="text1"/>
        </w:rPr>
        <w:t xml:space="preserve">                                                                                              Потпис овлашћеног лица</w:t>
      </w:r>
    </w:p>
    <w:p w:rsidR="001B0370" w:rsidRPr="00810B8D" w:rsidRDefault="001B0370" w:rsidP="001B0370">
      <w:pPr>
        <w:spacing w:before="0"/>
        <w:rPr>
          <w:rFonts w:cs="Arial"/>
          <w:color w:val="000000" w:themeColor="text1"/>
        </w:rPr>
      </w:pPr>
    </w:p>
    <w:p w:rsidR="001B0370" w:rsidRPr="00810B8D" w:rsidRDefault="001B0370" w:rsidP="001B0370">
      <w:pPr>
        <w:spacing w:before="0"/>
        <w:rPr>
          <w:rFonts w:cs="Arial"/>
          <w:color w:val="000000" w:themeColor="text1"/>
        </w:rPr>
      </w:pPr>
      <w:r w:rsidRPr="00810B8D">
        <w:rPr>
          <w:rFonts w:cs="Arial"/>
          <w:color w:val="000000" w:themeColor="text1"/>
        </w:rPr>
        <w:t>Прилог:</w:t>
      </w:r>
    </w:p>
    <w:p w:rsidR="000365C7" w:rsidRPr="00810B8D" w:rsidRDefault="00DB4F18" w:rsidP="000365C7">
      <w:pPr>
        <w:pStyle w:val="ListParagraph"/>
        <w:numPr>
          <w:ilvl w:val="0"/>
          <w:numId w:val="7"/>
        </w:numPr>
        <w:spacing w:before="0" w:after="0" w:line="240" w:lineRule="auto"/>
        <w:rPr>
          <w:rFonts w:ascii="Arial" w:hAnsi="Arial" w:cs="Arial"/>
          <w:color w:val="000000" w:themeColor="text1"/>
          <w:lang w:val="ru-RU"/>
        </w:rPr>
      </w:pPr>
      <w:r w:rsidRPr="00810B8D">
        <w:rPr>
          <w:rFonts w:ascii="Arial" w:hAnsi="Arial" w:cs="Arial"/>
          <w:color w:val="000000" w:themeColor="text1"/>
          <w:lang w:val="ru-RU"/>
        </w:rPr>
        <w:t xml:space="preserve">1 једна потписана </w:t>
      </w:r>
      <w:r w:rsidR="000365C7" w:rsidRPr="00810B8D">
        <w:rPr>
          <w:rFonts w:ascii="Arial" w:hAnsi="Arial" w:cs="Arial"/>
          <w:color w:val="000000" w:themeColor="text1"/>
          <w:lang w:val="ru-RU"/>
        </w:rPr>
        <w:t xml:space="preserve"> бланко сопствена меница као гаранција за добро извршење посла</w:t>
      </w:r>
    </w:p>
    <w:p w:rsidR="00DB4F18" w:rsidRPr="00810B8D" w:rsidRDefault="00DB4F18" w:rsidP="00DB4F18">
      <w:pPr>
        <w:pStyle w:val="ListParagraph"/>
        <w:numPr>
          <w:ilvl w:val="0"/>
          <w:numId w:val="7"/>
        </w:numPr>
        <w:spacing w:before="0" w:after="0" w:line="240" w:lineRule="auto"/>
        <w:rPr>
          <w:rFonts w:ascii="Arial" w:hAnsi="Arial" w:cs="Arial"/>
          <w:color w:val="000000" w:themeColor="text1"/>
          <w:lang w:val="ru-RU"/>
        </w:rPr>
      </w:pPr>
      <w:r w:rsidRPr="00810B8D">
        <w:rPr>
          <w:rFonts w:ascii="Arial" w:hAnsi="Arial" w:cs="Arial"/>
          <w:color w:val="000000" w:themeColor="text1"/>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810B8D">
        <w:rPr>
          <w:rFonts w:ascii="Arial" w:hAnsi="Arial" w:cs="Arial"/>
          <w:color w:val="000000" w:themeColor="text1"/>
          <w:lang w:val="sr-Cyrl-RS"/>
        </w:rPr>
        <w:t xml:space="preserve">овлашћеног лица </w:t>
      </w:r>
      <w:r w:rsidRPr="00810B8D">
        <w:rPr>
          <w:rFonts w:ascii="Arial" w:hAnsi="Arial" w:cs="Arial"/>
          <w:color w:val="000000" w:themeColor="text1"/>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810B8D">
        <w:rPr>
          <w:rFonts w:ascii="Arial" w:hAnsi="Arial" w:cs="Arial"/>
          <w:color w:val="000000" w:themeColor="text1"/>
          <w:lang w:val="sr-Cyrl-RS"/>
        </w:rPr>
        <w:t xml:space="preserve">од стране овлашћеног лица </w:t>
      </w:r>
      <w:r w:rsidRPr="00810B8D">
        <w:rPr>
          <w:rFonts w:ascii="Arial" w:hAnsi="Arial" w:cs="Arial"/>
          <w:color w:val="000000" w:themeColor="text1"/>
          <w:lang w:val="ru-RU"/>
        </w:rPr>
        <w:t>банке на фотокопији депо картона)</w:t>
      </w:r>
    </w:p>
    <w:p w:rsidR="000365C7" w:rsidRPr="00810B8D" w:rsidRDefault="000365C7" w:rsidP="000365C7">
      <w:pPr>
        <w:pStyle w:val="ListParagraph"/>
        <w:numPr>
          <w:ilvl w:val="0"/>
          <w:numId w:val="7"/>
        </w:numPr>
        <w:spacing w:before="0" w:after="0" w:line="240" w:lineRule="auto"/>
        <w:rPr>
          <w:rFonts w:ascii="Arial" w:hAnsi="Arial" w:cs="Arial"/>
          <w:color w:val="000000" w:themeColor="text1"/>
        </w:rPr>
      </w:pPr>
      <w:r w:rsidRPr="00810B8D">
        <w:rPr>
          <w:rFonts w:ascii="Arial" w:hAnsi="Arial" w:cs="Arial"/>
          <w:color w:val="000000" w:themeColor="text1"/>
        </w:rPr>
        <w:t>фотокопиј</w:t>
      </w:r>
      <w:r w:rsidR="00414CFF" w:rsidRPr="00810B8D">
        <w:rPr>
          <w:rFonts w:ascii="Arial" w:hAnsi="Arial" w:cs="Arial"/>
          <w:color w:val="000000" w:themeColor="text1"/>
        </w:rPr>
        <w:t>а</w:t>
      </w:r>
      <w:r w:rsidRPr="00810B8D">
        <w:rPr>
          <w:rFonts w:ascii="Arial" w:hAnsi="Arial" w:cs="Arial"/>
          <w:color w:val="000000" w:themeColor="text1"/>
        </w:rPr>
        <w:t xml:space="preserve"> ОП обрасца </w:t>
      </w:r>
    </w:p>
    <w:p w:rsidR="000365C7" w:rsidRPr="00810B8D" w:rsidRDefault="000365C7" w:rsidP="000365C7">
      <w:pPr>
        <w:pStyle w:val="ListParagraph"/>
        <w:numPr>
          <w:ilvl w:val="0"/>
          <w:numId w:val="7"/>
        </w:numPr>
        <w:spacing w:before="0" w:after="0" w:line="240" w:lineRule="auto"/>
        <w:rPr>
          <w:rFonts w:ascii="Arial" w:hAnsi="Arial" w:cs="Arial"/>
          <w:color w:val="000000" w:themeColor="text1"/>
          <w:lang w:val="ru-RU"/>
        </w:rPr>
      </w:pPr>
      <w:r w:rsidRPr="00810B8D">
        <w:rPr>
          <w:rFonts w:ascii="Arial" w:hAnsi="Arial"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10B8D" w:rsidRDefault="00DE7D4F" w:rsidP="00DE7D4F">
      <w:pPr>
        <w:spacing w:before="0"/>
        <w:rPr>
          <w:rFonts w:cs="Arial"/>
          <w:color w:val="000000" w:themeColor="text1"/>
          <w:lang w:val="ru-RU"/>
        </w:rPr>
      </w:pPr>
    </w:p>
    <w:p w:rsidR="00B043D1" w:rsidRPr="00452B75" w:rsidRDefault="00B043D1"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B043D1" w:rsidRDefault="00B043D1" w:rsidP="00DE7D4F">
      <w:pPr>
        <w:spacing w:before="0"/>
        <w:rPr>
          <w:rFonts w:cs="Arial"/>
          <w:color w:val="00B0F0"/>
          <w:lang w:val="ru-RU"/>
        </w:rPr>
      </w:pPr>
    </w:p>
    <w:p w:rsidR="00067CD8" w:rsidRPr="00452B75" w:rsidRDefault="00067CD8"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B043D1" w:rsidRDefault="00B043D1" w:rsidP="00DE7D4F">
      <w:pPr>
        <w:spacing w:before="0"/>
        <w:rPr>
          <w:rFonts w:cs="Arial"/>
          <w:color w:val="00B0F0"/>
          <w:lang w:val="ru-RU"/>
        </w:rPr>
      </w:pPr>
    </w:p>
    <w:p w:rsidR="00D92FE9" w:rsidRPr="00452B75" w:rsidRDefault="00D92FE9"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B043D1" w:rsidRDefault="00B043D1" w:rsidP="00DE7D4F">
      <w:pPr>
        <w:spacing w:before="0"/>
        <w:rPr>
          <w:rFonts w:cs="Arial"/>
          <w:color w:val="00B0F0"/>
          <w:lang w:val="ru-RU"/>
        </w:rPr>
      </w:pPr>
    </w:p>
    <w:p w:rsidR="00AD165D" w:rsidRPr="00452B75" w:rsidRDefault="00AD165D"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B043D1" w:rsidRPr="00452B75" w:rsidRDefault="00B043D1" w:rsidP="00DE7D4F">
      <w:pPr>
        <w:spacing w:before="0"/>
        <w:rPr>
          <w:rFonts w:cs="Arial"/>
          <w:color w:val="00B0F0"/>
          <w:lang w:val="ru-RU"/>
        </w:rPr>
      </w:pPr>
    </w:p>
    <w:p w:rsidR="00AD1279" w:rsidRPr="009628F7" w:rsidRDefault="00414CFF" w:rsidP="00AD1279">
      <w:pPr>
        <w:spacing w:before="0"/>
        <w:rPr>
          <w:rFonts w:cs="Arial"/>
          <w:b/>
          <w:lang w:val="sr-Latn-RS"/>
        </w:rPr>
      </w:pPr>
      <w:r w:rsidRPr="00452B75">
        <w:rPr>
          <w:rFonts w:cs="Arial"/>
          <w:color w:val="00B0F0"/>
          <w:lang w:val="ru-RU"/>
        </w:rPr>
        <w:lastRenderedPageBreak/>
        <w:t xml:space="preserve">                                                                  </w:t>
      </w:r>
      <w:r w:rsidR="00810B8D">
        <w:rPr>
          <w:rFonts w:cs="Arial"/>
          <w:color w:val="00B0F0"/>
          <w:lang w:val="ru-RU"/>
        </w:rPr>
        <w:t xml:space="preserve">                                              </w:t>
      </w:r>
      <w:r w:rsidRPr="00452B75">
        <w:rPr>
          <w:rFonts w:cs="Arial"/>
          <w:color w:val="00B0F0"/>
          <w:lang w:val="ru-RU"/>
        </w:rPr>
        <w:t xml:space="preserve"> </w:t>
      </w:r>
      <w:r w:rsidR="00AD1279" w:rsidRPr="00062CC5">
        <w:rPr>
          <w:rFonts w:cs="Arial"/>
          <w:b/>
          <w:lang w:val="ru-RU"/>
        </w:rPr>
        <w:t>ПРИЛОГ бр.</w:t>
      </w:r>
      <w:r w:rsidR="00810B8D" w:rsidRPr="00062CC5">
        <w:rPr>
          <w:rFonts w:cs="Arial"/>
          <w:b/>
          <w:lang w:val="ru-RU"/>
        </w:rPr>
        <w:t xml:space="preserve"> </w:t>
      </w:r>
      <w:r w:rsidR="009628F7">
        <w:rPr>
          <w:rFonts w:cs="Arial"/>
          <w:b/>
          <w:lang w:val="sr-Latn-RS"/>
        </w:rPr>
        <w:t>4</w:t>
      </w:r>
    </w:p>
    <w:p w:rsidR="00AD1279" w:rsidRPr="00452B75" w:rsidRDefault="00AD1279" w:rsidP="00AD1279">
      <w:pPr>
        <w:spacing w:before="0"/>
        <w:rPr>
          <w:rFonts w:cs="Arial"/>
          <w:lang w:val="ru-RU"/>
        </w:rPr>
      </w:pPr>
    </w:p>
    <w:p w:rsidR="00AD1279" w:rsidRPr="00452B75" w:rsidRDefault="00AD1279" w:rsidP="00AD1279">
      <w:pPr>
        <w:spacing w:before="0"/>
        <w:rPr>
          <w:rFonts w:cs="Arial"/>
          <w:lang w:val="ru-RU"/>
        </w:rPr>
      </w:pPr>
    </w:p>
    <w:p w:rsidR="00AD1279" w:rsidRPr="00452B75" w:rsidRDefault="00AD1279" w:rsidP="00414CFF">
      <w:pPr>
        <w:spacing w:before="0"/>
        <w:jc w:val="center"/>
        <w:rPr>
          <w:rFonts w:cs="Arial"/>
          <w:lang w:val="ru-RU"/>
        </w:rPr>
      </w:pPr>
      <w:r w:rsidRPr="00452B75">
        <w:rPr>
          <w:rFonts w:cs="Arial"/>
          <w:lang w:val="ru-RU"/>
        </w:rPr>
        <w:t>ЗАПИСНИК О ПРУЖЕНИМ УСЛУГАМА</w:t>
      </w:r>
    </w:p>
    <w:p w:rsidR="00AD1279" w:rsidRPr="00452B75" w:rsidRDefault="00AD1279" w:rsidP="00AD1279">
      <w:pPr>
        <w:spacing w:before="0"/>
        <w:rPr>
          <w:rFonts w:cs="Arial"/>
          <w:color w:val="00B0F0"/>
          <w:lang w:val="ru-RU"/>
        </w:rPr>
      </w:pPr>
    </w:p>
    <w:p w:rsidR="00642BB8" w:rsidRPr="00452B75" w:rsidRDefault="00642BB8" w:rsidP="00AD1279">
      <w:pPr>
        <w:spacing w:before="0"/>
        <w:rPr>
          <w:rFonts w:cs="Arial"/>
          <w:color w:val="00B0F0"/>
          <w:lang w:val="ru-RU"/>
        </w:rPr>
      </w:pPr>
    </w:p>
    <w:p w:rsidR="00AD1279" w:rsidRPr="00452B75" w:rsidRDefault="00AD1279" w:rsidP="00642BB8">
      <w:pPr>
        <w:spacing w:before="0"/>
        <w:jc w:val="left"/>
        <w:rPr>
          <w:rFonts w:cs="Arial"/>
          <w:lang w:val="ru-RU"/>
        </w:rPr>
      </w:pPr>
      <w:r w:rsidRPr="00452B75">
        <w:rPr>
          <w:rFonts w:cs="Arial"/>
          <w:lang w:val="ru-RU"/>
        </w:rPr>
        <w:t>Датум ___________</w:t>
      </w:r>
    </w:p>
    <w:p w:rsidR="00AD1279" w:rsidRPr="00452B75" w:rsidRDefault="00AD1279" w:rsidP="00AD1279">
      <w:pPr>
        <w:spacing w:before="0"/>
        <w:rPr>
          <w:rFonts w:cs="Arial"/>
          <w:lang w:val="ru-RU"/>
        </w:rPr>
      </w:pPr>
    </w:p>
    <w:p w:rsidR="00642BB8" w:rsidRPr="00AD165D" w:rsidRDefault="00642BB8" w:rsidP="00AD1279">
      <w:pPr>
        <w:spacing w:before="0"/>
        <w:rPr>
          <w:rFonts w:cs="Arial"/>
          <w:lang w:val="ru-RU"/>
        </w:rPr>
      </w:pPr>
    </w:p>
    <w:p w:rsidR="00642BB8" w:rsidRPr="00AD165D" w:rsidRDefault="00642BB8" w:rsidP="00AD1279">
      <w:pPr>
        <w:spacing w:before="0"/>
        <w:rPr>
          <w:rFonts w:cs="Arial"/>
          <w:lang w:val="ru-RU"/>
        </w:rPr>
      </w:pPr>
    </w:p>
    <w:p w:rsidR="00212A5F" w:rsidRPr="00AD165D" w:rsidRDefault="00AD1279" w:rsidP="00212A5F">
      <w:pPr>
        <w:tabs>
          <w:tab w:val="left" w:pos="720"/>
          <w:tab w:val="left" w:pos="1440"/>
          <w:tab w:val="left" w:pos="2160"/>
          <w:tab w:val="left" w:pos="2880"/>
          <w:tab w:val="left" w:pos="3600"/>
          <w:tab w:val="left" w:pos="5085"/>
        </w:tabs>
        <w:spacing w:before="0"/>
        <w:rPr>
          <w:rFonts w:cs="Arial"/>
          <w:lang w:val="ru-RU"/>
        </w:rPr>
      </w:pPr>
      <w:r w:rsidRPr="00AD165D">
        <w:rPr>
          <w:rFonts w:cs="Arial"/>
          <w:lang w:val="ru-RU"/>
        </w:rPr>
        <w:tab/>
        <w:t>ПР</w:t>
      </w:r>
      <w:r w:rsidR="00876242" w:rsidRPr="00AD165D">
        <w:rPr>
          <w:rFonts w:cs="Arial"/>
          <w:lang w:val="ru-RU"/>
        </w:rPr>
        <w:t>УЖАЛАЦ УСЛУГА</w:t>
      </w:r>
      <w:r w:rsidRPr="00AD165D">
        <w:rPr>
          <w:rFonts w:cs="Arial"/>
          <w:lang w:val="ru-RU"/>
        </w:rPr>
        <w:t>:</w:t>
      </w:r>
      <w:r w:rsidRPr="00AD165D">
        <w:rPr>
          <w:rFonts w:cs="Arial"/>
          <w:lang w:val="ru-RU"/>
        </w:rPr>
        <w:tab/>
      </w:r>
      <w:r w:rsidR="00212A5F" w:rsidRPr="00AD165D">
        <w:rPr>
          <w:rFonts w:cs="Arial"/>
          <w:lang w:val="ru-RU"/>
        </w:rPr>
        <w:tab/>
        <w:t xml:space="preserve">      КОРИСНИК УСЛУГА:</w:t>
      </w:r>
    </w:p>
    <w:p w:rsidR="00AD1279" w:rsidRPr="00AD165D" w:rsidRDefault="00212A5F" w:rsidP="00AD1279">
      <w:pPr>
        <w:spacing w:before="0"/>
        <w:rPr>
          <w:rFonts w:cs="Arial"/>
          <w:lang w:val="ru-RU"/>
        </w:rPr>
      </w:pPr>
      <w:r w:rsidRPr="00AD165D">
        <w:rPr>
          <w:rFonts w:cs="Arial"/>
          <w:lang w:val="ru-RU"/>
        </w:rPr>
        <w:t>_________________________</w:t>
      </w:r>
      <w:r w:rsidRPr="00AD165D">
        <w:rPr>
          <w:rFonts w:cs="Arial"/>
          <w:lang w:val="ru-RU"/>
        </w:rPr>
        <w:tab/>
      </w:r>
      <w:r w:rsidRPr="00AD165D">
        <w:rPr>
          <w:rFonts w:cs="Arial"/>
          <w:lang w:val="ru-RU"/>
        </w:rPr>
        <w:tab/>
      </w:r>
      <w:r w:rsidR="00414CFF" w:rsidRPr="00AD165D">
        <w:rPr>
          <w:rFonts w:cs="Arial"/>
          <w:lang w:val="ru-RU"/>
        </w:rPr>
        <w:t xml:space="preserve">     </w:t>
      </w:r>
      <w:r w:rsidRPr="00AD165D">
        <w:rPr>
          <w:rFonts w:cs="Arial"/>
          <w:lang w:val="ru-RU"/>
        </w:rPr>
        <w:t>___________________________</w:t>
      </w:r>
    </w:p>
    <w:p w:rsidR="00AD1279" w:rsidRPr="00AD165D" w:rsidRDefault="00AD1279" w:rsidP="00AD1279">
      <w:pPr>
        <w:spacing w:before="0"/>
        <w:rPr>
          <w:rFonts w:cs="Arial"/>
          <w:lang w:val="ru-RU"/>
        </w:rPr>
      </w:pPr>
      <w:r w:rsidRPr="00AD165D">
        <w:rPr>
          <w:rFonts w:cs="Arial"/>
          <w:lang w:val="ru-RU"/>
        </w:rPr>
        <w:t xml:space="preserve">    (Назив пра</w:t>
      </w:r>
      <w:r w:rsidR="00212A5F" w:rsidRPr="00AD165D">
        <w:rPr>
          <w:rFonts w:cs="Arial"/>
          <w:lang w:val="ru-RU"/>
        </w:rPr>
        <w:t xml:space="preserve">вног  лица) </w:t>
      </w:r>
      <w:r w:rsidR="00212A5F" w:rsidRPr="00AD165D">
        <w:rPr>
          <w:rFonts w:cs="Arial"/>
          <w:lang w:val="ru-RU"/>
        </w:rPr>
        <w:tab/>
      </w:r>
      <w:r w:rsidR="00212A5F" w:rsidRPr="00AD165D">
        <w:rPr>
          <w:rFonts w:cs="Arial"/>
          <w:lang w:val="ru-RU"/>
        </w:rPr>
        <w:tab/>
      </w:r>
      <w:r w:rsidR="00212A5F" w:rsidRPr="00AD165D">
        <w:rPr>
          <w:rFonts w:cs="Arial"/>
          <w:lang w:val="ru-RU"/>
        </w:rPr>
        <w:tab/>
        <w:t xml:space="preserve">(Назив организационог дела ЈП </w:t>
      </w:r>
      <w:r w:rsidRPr="00AD165D">
        <w:rPr>
          <w:rFonts w:cs="Arial"/>
          <w:lang w:val="ru-RU"/>
        </w:rPr>
        <w:t>ЕПС)</w:t>
      </w:r>
    </w:p>
    <w:p w:rsidR="00212A5F" w:rsidRPr="00AD165D" w:rsidRDefault="00212A5F" w:rsidP="00AD1279">
      <w:pPr>
        <w:spacing w:before="0"/>
        <w:rPr>
          <w:rFonts w:cs="Arial"/>
          <w:lang w:val="ru-RU"/>
        </w:rPr>
      </w:pPr>
    </w:p>
    <w:p w:rsidR="00212A5F" w:rsidRPr="00AD165D" w:rsidRDefault="00212A5F" w:rsidP="00AD1279">
      <w:pPr>
        <w:spacing w:before="0"/>
        <w:rPr>
          <w:rFonts w:cs="Arial"/>
          <w:lang w:val="ru-RU"/>
        </w:rPr>
      </w:pPr>
    </w:p>
    <w:p w:rsidR="00212A5F" w:rsidRPr="00AD165D" w:rsidRDefault="00212A5F" w:rsidP="00212A5F">
      <w:pPr>
        <w:tabs>
          <w:tab w:val="center" w:pos="4514"/>
        </w:tabs>
        <w:spacing w:before="0"/>
        <w:rPr>
          <w:rFonts w:cs="Arial"/>
          <w:lang w:val="ru-RU"/>
        </w:rPr>
      </w:pPr>
      <w:r w:rsidRPr="00AD165D">
        <w:rPr>
          <w:rFonts w:cs="Arial"/>
          <w:lang w:val="ru-RU"/>
        </w:rPr>
        <w:t>__________________________</w:t>
      </w:r>
      <w:r w:rsidRPr="00AD165D">
        <w:rPr>
          <w:rFonts w:cs="Arial"/>
          <w:lang w:val="ru-RU"/>
        </w:rPr>
        <w:tab/>
        <w:t xml:space="preserve">                      ______________________________</w:t>
      </w:r>
    </w:p>
    <w:p w:rsidR="00AD1279" w:rsidRPr="00AD165D" w:rsidRDefault="00AD1279" w:rsidP="00AD1279">
      <w:pPr>
        <w:spacing w:before="0"/>
        <w:rPr>
          <w:rFonts w:cs="Arial"/>
          <w:lang w:val="ru-RU"/>
        </w:rPr>
      </w:pPr>
      <w:r w:rsidRPr="00AD165D">
        <w:rPr>
          <w:rFonts w:cs="Arial"/>
          <w:lang w:val="ru-RU"/>
        </w:rPr>
        <w:t>(</w:t>
      </w:r>
      <w:r w:rsidR="00212A5F" w:rsidRPr="00AD165D">
        <w:rPr>
          <w:rFonts w:cs="Arial"/>
          <w:lang w:val="ru-RU"/>
        </w:rPr>
        <w:t xml:space="preserve">Адреса правног  лица) </w:t>
      </w:r>
      <w:r w:rsidR="00212A5F" w:rsidRPr="00AD165D">
        <w:rPr>
          <w:rFonts w:cs="Arial"/>
          <w:lang w:val="ru-RU"/>
        </w:rPr>
        <w:tab/>
      </w:r>
      <w:r w:rsidR="00212A5F" w:rsidRPr="00AD165D">
        <w:rPr>
          <w:rFonts w:cs="Arial"/>
          <w:lang w:val="ru-RU"/>
        </w:rPr>
        <w:tab/>
      </w:r>
      <w:r w:rsidR="00212A5F" w:rsidRPr="00AD165D">
        <w:rPr>
          <w:rFonts w:cs="Arial"/>
          <w:lang w:val="ru-RU"/>
        </w:rPr>
        <w:tab/>
      </w:r>
      <w:r w:rsidRPr="00AD165D">
        <w:rPr>
          <w:rFonts w:cs="Arial"/>
          <w:lang w:val="ru-RU"/>
        </w:rPr>
        <w:t>(Адреса организационог дела ЈП ЕПС)</w:t>
      </w:r>
    </w:p>
    <w:p w:rsidR="00AD1279" w:rsidRPr="00AD165D" w:rsidRDefault="00AD1279" w:rsidP="00AD1279">
      <w:pPr>
        <w:spacing w:before="0"/>
        <w:rPr>
          <w:rFonts w:cs="Arial"/>
          <w:lang w:val="ru-RU"/>
        </w:rPr>
      </w:pPr>
    </w:p>
    <w:p w:rsidR="00AD1279" w:rsidRPr="00AD165D" w:rsidRDefault="00AD1279" w:rsidP="00AD1279">
      <w:pPr>
        <w:spacing w:before="0"/>
        <w:rPr>
          <w:rFonts w:cs="Arial"/>
          <w:lang w:val="ru-RU"/>
        </w:rPr>
      </w:pPr>
    </w:p>
    <w:p w:rsidR="00AD1279" w:rsidRPr="00AD165D" w:rsidRDefault="00AD1279" w:rsidP="00AD1279">
      <w:pPr>
        <w:spacing w:before="0"/>
        <w:rPr>
          <w:rFonts w:cs="Arial"/>
          <w:lang w:val="ru-RU"/>
        </w:rPr>
      </w:pPr>
      <w:r w:rsidRPr="00AD165D">
        <w:rPr>
          <w:rFonts w:cs="Arial"/>
          <w:lang w:val="ru-RU"/>
        </w:rPr>
        <w:t>Број Уговора/Датум:      __________________________________________</w:t>
      </w:r>
    </w:p>
    <w:p w:rsidR="00AD1279" w:rsidRPr="00AD165D" w:rsidRDefault="00AD1279" w:rsidP="00AD1279">
      <w:pPr>
        <w:spacing w:before="0"/>
        <w:rPr>
          <w:rFonts w:cs="Arial"/>
          <w:lang w:val="ru-RU"/>
        </w:rPr>
      </w:pPr>
      <w:r w:rsidRPr="00AD165D">
        <w:rPr>
          <w:rFonts w:cs="Arial"/>
          <w:lang w:val="ru-RU"/>
        </w:rPr>
        <w:t>Место извршене услуге</w:t>
      </w:r>
      <w:r w:rsidR="00414CFF" w:rsidRPr="00AD165D">
        <w:rPr>
          <w:rFonts w:cs="Arial"/>
          <w:vertAlign w:val="superscript"/>
          <w:lang w:val="ru-RU"/>
        </w:rPr>
        <w:t xml:space="preserve"> </w:t>
      </w:r>
      <w:r w:rsidRPr="00AD165D">
        <w:rPr>
          <w:rFonts w:cs="Arial"/>
          <w:lang w:val="ru-RU"/>
        </w:rPr>
        <w:t>:  __________________________</w:t>
      </w:r>
    </w:p>
    <w:p w:rsidR="00AD1279" w:rsidRPr="00AD165D" w:rsidRDefault="00AD1279" w:rsidP="00AD1279">
      <w:pPr>
        <w:spacing w:before="0"/>
        <w:rPr>
          <w:rFonts w:cs="Arial"/>
          <w:lang w:val="ru-RU"/>
        </w:rPr>
      </w:pPr>
      <w:r w:rsidRPr="00AD165D">
        <w:rPr>
          <w:rFonts w:cs="Arial"/>
          <w:lang w:val="ru-RU"/>
        </w:rPr>
        <w:t>Објекат: ______________________________________________________</w:t>
      </w:r>
    </w:p>
    <w:p w:rsidR="00AD1279" w:rsidRPr="00AD165D" w:rsidRDefault="00AD1279" w:rsidP="00AD1279">
      <w:pPr>
        <w:spacing w:before="0"/>
        <w:rPr>
          <w:rFonts w:cs="Arial"/>
          <w:lang w:val="ru-RU"/>
        </w:rPr>
      </w:pPr>
    </w:p>
    <w:p w:rsidR="00AD1279" w:rsidRPr="00452B75" w:rsidRDefault="00AD1279" w:rsidP="00AD1279">
      <w:pPr>
        <w:spacing w:before="0"/>
        <w:rPr>
          <w:rFonts w:cs="Arial"/>
          <w:color w:val="00B0F0"/>
          <w:lang w:val="ru-RU"/>
        </w:rPr>
      </w:pPr>
    </w:p>
    <w:p w:rsidR="00AD1279" w:rsidRPr="00452B75" w:rsidRDefault="00AD1279" w:rsidP="00AD1279">
      <w:pPr>
        <w:spacing w:before="0"/>
        <w:rPr>
          <w:rFonts w:cs="Arial"/>
          <w:lang w:val="ru-RU"/>
        </w:rPr>
      </w:pPr>
      <w:r w:rsidRPr="00452B75">
        <w:rPr>
          <w:rFonts w:cs="Arial"/>
          <w:lang w:val="ru-RU"/>
        </w:rPr>
        <w:t xml:space="preserve">А) ДЕТАЉНА СПЕЦИФИКАЦИЈА УСЛУГЕ: </w:t>
      </w:r>
    </w:p>
    <w:p w:rsidR="00AD1279" w:rsidRPr="00452B75" w:rsidRDefault="00AD1279" w:rsidP="00AD1279">
      <w:pPr>
        <w:spacing w:before="0"/>
        <w:rPr>
          <w:rFonts w:cs="Arial"/>
          <w:lang w:val="ru-RU"/>
        </w:rPr>
      </w:pPr>
    </w:p>
    <w:p w:rsidR="009A6E17" w:rsidRPr="0096797E" w:rsidRDefault="009A6E17" w:rsidP="009A6E17">
      <w:pPr>
        <w:spacing w:before="0"/>
        <w:rPr>
          <w:rFonts w:cs="Arial"/>
          <w:lang w:val="ru-RU"/>
        </w:rPr>
      </w:pPr>
      <w:bookmarkStart w:id="258" w:name="_Toc442559948"/>
      <w:r w:rsidRPr="0096797E">
        <w:rPr>
          <w:rFonts w:cs="Arial"/>
          <w:lang w:val="ru-RU"/>
        </w:rPr>
        <w:t xml:space="preserve">Укупна вредност извршених услуга по спецификацији (без ПДВ) </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 xml:space="preserve">ПРИЛОГ: </w:t>
      </w:r>
      <w:r w:rsidRPr="007650A6">
        <w:rPr>
          <w:rFonts w:cs="Arial"/>
          <w:lang w:val="sr-Cyrl-RS"/>
        </w:rPr>
        <w:t>Писани позив Наручиоц за почетак извршења услуге.</w:t>
      </w:r>
      <w:r w:rsidRPr="0096797E">
        <w:rPr>
          <w:rFonts w:cs="Arial"/>
          <w:lang w:val="ru-RU"/>
        </w:rPr>
        <w:tab/>
      </w:r>
    </w:p>
    <w:p w:rsidR="009A6E17" w:rsidRPr="0096797E" w:rsidRDefault="009A6E17" w:rsidP="009A6E17">
      <w:pPr>
        <w:spacing w:before="0"/>
        <w:rPr>
          <w:rFonts w:cs="Arial"/>
          <w:lang w:val="ru-RU"/>
        </w:rPr>
      </w:pPr>
      <w:r w:rsidRPr="0096797E">
        <w:rPr>
          <w:rFonts w:cs="Arial"/>
          <w:lang w:val="ru-RU"/>
        </w:rPr>
        <w:t>□ ДА</w:t>
      </w:r>
    </w:p>
    <w:p w:rsidR="009A6E17" w:rsidRPr="0096797E" w:rsidRDefault="009A6E17" w:rsidP="009A6E17">
      <w:pPr>
        <w:spacing w:before="0"/>
        <w:rPr>
          <w:rFonts w:cs="Arial"/>
          <w:lang w:val="ru-RU"/>
        </w:rPr>
      </w:pPr>
      <w:r w:rsidRPr="0096797E">
        <w:rPr>
          <w:rFonts w:cs="Arial"/>
          <w:lang w:val="ru-RU"/>
        </w:rPr>
        <w:t>□ НЕ</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 xml:space="preserve">Предмет уговора нема видљивих оштећења </w:t>
      </w:r>
      <w:r w:rsidRPr="0096797E">
        <w:rPr>
          <w:rFonts w:cs="Arial"/>
          <w:lang w:val="ru-RU"/>
        </w:rPr>
        <w:tab/>
      </w:r>
    </w:p>
    <w:p w:rsidR="009A6E17" w:rsidRPr="0096797E" w:rsidRDefault="009A6E17" w:rsidP="009A6E17">
      <w:pPr>
        <w:spacing w:before="0"/>
        <w:rPr>
          <w:rFonts w:cs="Arial"/>
          <w:lang w:val="ru-RU"/>
        </w:rPr>
      </w:pPr>
      <w:r w:rsidRPr="0096797E">
        <w:rPr>
          <w:rFonts w:cs="Arial"/>
          <w:lang w:val="ru-RU"/>
        </w:rPr>
        <w:t>□ ДА</w:t>
      </w:r>
    </w:p>
    <w:p w:rsidR="009A6E17" w:rsidRPr="0096797E" w:rsidRDefault="009A6E17" w:rsidP="009A6E17">
      <w:pPr>
        <w:spacing w:before="0"/>
        <w:rPr>
          <w:rFonts w:cs="Arial"/>
          <w:lang w:val="ru-RU"/>
        </w:rPr>
      </w:pPr>
      <w:r w:rsidRPr="0096797E">
        <w:rPr>
          <w:rFonts w:cs="Arial"/>
          <w:lang w:val="ru-RU"/>
        </w:rPr>
        <w:t>□ НЕ</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Укупан број позиција из спецификације:                            Број улаза:</w:t>
      </w:r>
    </w:p>
    <w:p w:rsidR="009A6E17" w:rsidRPr="0096797E" w:rsidRDefault="009A6E17" w:rsidP="009A6E17">
      <w:pPr>
        <w:spacing w:before="0"/>
        <w:rPr>
          <w:rFonts w:cs="Arial"/>
          <w:lang w:val="ru-RU"/>
        </w:rPr>
      </w:pPr>
      <w:r w:rsidRPr="0096797E">
        <w:rPr>
          <w:rFonts w:cs="Arial"/>
          <w:lang w:val="ru-RU"/>
        </w:rPr>
        <w:t>___________________________________________________________________</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9A6E17" w:rsidRDefault="009A6E17" w:rsidP="009A6E17">
      <w:pPr>
        <w:spacing w:before="0"/>
        <w:rPr>
          <w:rFonts w:cs="Arial"/>
          <w:color w:val="00B0F0"/>
          <w:lang w:val="sr-Cyrl-RS"/>
        </w:rPr>
      </w:pPr>
    </w:p>
    <w:p w:rsidR="009A6E17" w:rsidRPr="000F1624" w:rsidRDefault="009A6E17" w:rsidP="009A6E17">
      <w:pPr>
        <w:spacing w:before="0"/>
        <w:rPr>
          <w:rFonts w:cs="Arial"/>
          <w:color w:val="00B0F0"/>
          <w:lang w:val="sr-Cyrl-RS"/>
        </w:rPr>
      </w:pPr>
    </w:p>
    <w:p w:rsidR="009A6E17" w:rsidRPr="000F1624" w:rsidRDefault="009A6E17" w:rsidP="009A6E17">
      <w:pPr>
        <w:spacing w:before="0"/>
        <w:rPr>
          <w:rFonts w:cs="Arial"/>
          <w:lang w:val="sr-Cyrl-RS"/>
        </w:rPr>
      </w:pPr>
      <w:r w:rsidRPr="0096797E">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Pr="000F1624" w:rsidRDefault="009A6E17" w:rsidP="009A6E17">
      <w:pPr>
        <w:spacing w:before="0"/>
        <w:rPr>
          <w:rFonts w:cs="Arial"/>
          <w:color w:val="00B0F0"/>
          <w:lang w:val="sr-Cyrl-RS"/>
        </w:rPr>
      </w:pPr>
    </w:p>
    <w:p w:rsidR="009A6E17" w:rsidRPr="000F1624" w:rsidRDefault="009A6E17" w:rsidP="009A6E17">
      <w:pPr>
        <w:spacing w:before="0"/>
        <w:rPr>
          <w:rFonts w:cs="Arial"/>
          <w:lang w:val="sr-Cyrl-RS"/>
        </w:rPr>
      </w:pPr>
      <w:r w:rsidRPr="0096797E">
        <w:rPr>
          <w:rFonts w:cs="Arial"/>
          <w:lang w:val="ru-RU"/>
        </w:rPr>
        <w:lastRenderedPageBreak/>
        <w:t>Б) Да су услуга(е) извршени у обиму, квалитету, уговореном року и сагласно уговору потврђују</w:t>
      </w:r>
      <w:r>
        <w:rPr>
          <w:rFonts w:cs="Arial"/>
          <w:lang w:val="sr-Cyrl-RS"/>
        </w:rPr>
        <w:t>:</w:t>
      </w:r>
    </w:p>
    <w:p w:rsidR="009A6E17" w:rsidRDefault="009A6E17" w:rsidP="009A6E17">
      <w:pPr>
        <w:spacing w:before="0"/>
        <w:rPr>
          <w:rFonts w:cs="Arial"/>
          <w:color w:val="00B0F0"/>
          <w:lang w:val="sr-Cyrl-RS"/>
        </w:rPr>
      </w:pPr>
    </w:p>
    <w:p w:rsidR="009A6E17" w:rsidRDefault="009A6E17" w:rsidP="009A6E17">
      <w:pPr>
        <w:spacing w:before="0"/>
        <w:rPr>
          <w:rFonts w:cs="Arial"/>
          <w:color w:val="00B0F0"/>
          <w:lang w:val="sr-Cyrl-RS"/>
        </w:rPr>
      </w:pPr>
    </w:p>
    <w:p w:rsidR="009A6E17" w:rsidRPr="007650A6" w:rsidRDefault="009A6E17" w:rsidP="009A6E17">
      <w:pPr>
        <w:spacing w:before="0"/>
        <w:rPr>
          <w:rFonts w:cs="Arial"/>
          <w:color w:val="00B0F0"/>
          <w:lang w:val="sr-Cyrl-RS"/>
        </w:rPr>
      </w:pPr>
    </w:p>
    <w:p w:rsidR="009A6E17" w:rsidRPr="007650A6" w:rsidRDefault="009A6E17" w:rsidP="009A6E17">
      <w:pPr>
        <w:spacing w:before="0"/>
        <w:rPr>
          <w:rFonts w:cs="Arial"/>
          <w:color w:val="00B0F0"/>
          <w:lang w:val="sr-Cyrl-RS"/>
        </w:rPr>
      </w:pPr>
    </w:p>
    <w:p w:rsidR="009A6E17" w:rsidRPr="0096797E" w:rsidRDefault="009A6E17" w:rsidP="009A6E17">
      <w:pPr>
        <w:spacing w:before="0"/>
        <w:rPr>
          <w:rFonts w:cs="Arial"/>
          <w:color w:val="00B0F0"/>
          <w:lang w:val="ru-RU"/>
        </w:rPr>
      </w:pPr>
      <w:r w:rsidRPr="0096797E">
        <w:rPr>
          <w:rFonts w:cs="Arial"/>
          <w:color w:val="00B0F0"/>
          <w:lang w:val="ru-RU"/>
        </w:rPr>
        <w:t xml:space="preserve">    </w:t>
      </w:r>
      <w:r w:rsidRPr="0096797E">
        <w:rPr>
          <w:rFonts w:cs="Arial"/>
          <w:lang w:val="ru-RU"/>
        </w:rPr>
        <w:t>ПРУЖАЛАЦ:</w:t>
      </w:r>
      <w:r w:rsidRPr="0096797E">
        <w:rPr>
          <w:rFonts w:cs="Arial"/>
          <w:lang w:val="ru-RU"/>
        </w:rPr>
        <w:tab/>
        <w:t xml:space="preserve">            КОРИСНИК:                 </w:t>
      </w:r>
      <w:r w:rsidR="00280F2D">
        <w:rPr>
          <w:rFonts w:cs="Arial"/>
          <w:lang w:val="ru-RU"/>
        </w:rPr>
        <w:t xml:space="preserve">          </w:t>
      </w:r>
      <w:r w:rsidRPr="007650A6">
        <w:rPr>
          <w:rFonts w:cs="Arial"/>
          <w:lang w:val="ru-RU"/>
        </w:rPr>
        <w:t>НАДЗОРН</w:t>
      </w:r>
      <w:r w:rsidR="00280F2D">
        <w:rPr>
          <w:rFonts w:cs="Arial"/>
          <w:lang w:val="ru-RU"/>
        </w:rPr>
        <w:t>И</w:t>
      </w:r>
      <w:r w:rsidRPr="007650A6">
        <w:rPr>
          <w:rFonts w:cs="Arial"/>
          <w:lang w:val="ru-RU"/>
        </w:rPr>
        <w:t xml:space="preserve"> ОРГАН</w:t>
      </w:r>
      <w:r w:rsidRPr="007650A6">
        <w:rPr>
          <w:rFonts w:cs="Arial"/>
          <w:color w:val="00B0F0"/>
          <w:vertAlign w:val="superscript"/>
          <w:lang w:val="ru-RU"/>
        </w:rPr>
        <w:t xml:space="preserve"> </w:t>
      </w:r>
    </w:p>
    <w:p w:rsidR="009A6E17" w:rsidRPr="0096797E" w:rsidRDefault="009A6E17" w:rsidP="009A6E17">
      <w:pPr>
        <w:spacing w:before="0"/>
        <w:rPr>
          <w:rFonts w:cs="Arial"/>
          <w:color w:val="00B0F0"/>
          <w:lang w:val="ru-RU"/>
        </w:rPr>
      </w:pPr>
    </w:p>
    <w:p w:rsidR="009A6E17" w:rsidRPr="0096797E" w:rsidRDefault="009A6E17" w:rsidP="009A6E17">
      <w:pPr>
        <w:spacing w:before="0"/>
        <w:rPr>
          <w:rFonts w:cs="Arial"/>
          <w:lang w:val="ru-RU"/>
        </w:rPr>
      </w:pPr>
      <w:r w:rsidRPr="0096797E">
        <w:rPr>
          <w:rFonts w:cs="Arial"/>
          <w:lang w:val="ru-RU"/>
        </w:rPr>
        <w:t>_______________</w:t>
      </w:r>
      <w:r w:rsidRPr="0096797E">
        <w:rPr>
          <w:rFonts w:cs="Arial"/>
          <w:lang w:val="ru-RU"/>
        </w:rPr>
        <w:tab/>
        <w:t>____________________         __________________________</w:t>
      </w:r>
    </w:p>
    <w:p w:rsidR="009A6E17" w:rsidRPr="007650A6" w:rsidRDefault="009A6E17" w:rsidP="009A6E17">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A6E17" w:rsidRPr="007650A6" w:rsidRDefault="009A6E17" w:rsidP="009A6E17">
      <w:pPr>
        <w:rPr>
          <w:rFonts w:cs="Arial"/>
          <w:lang w:val="ru-RU"/>
        </w:rPr>
      </w:pPr>
      <w:r w:rsidRPr="007650A6">
        <w:rPr>
          <w:rFonts w:cs="Arial"/>
          <w:lang w:val="ru-RU"/>
        </w:rPr>
        <w:t xml:space="preserve">                                                                                            Одговорно лице по Решењу</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____________________</w:t>
      </w:r>
      <w:r w:rsidRPr="0096797E">
        <w:rPr>
          <w:rFonts w:cs="Arial"/>
          <w:lang w:val="ru-RU"/>
        </w:rPr>
        <w:tab/>
        <w:t>_____________________      __________________________</w:t>
      </w:r>
    </w:p>
    <w:p w:rsidR="009A6E17" w:rsidRPr="0096797E" w:rsidRDefault="009A6E17" w:rsidP="009A6E17">
      <w:pPr>
        <w:spacing w:before="0"/>
        <w:rPr>
          <w:rFonts w:cs="Arial"/>
          <w:lang w:val="ru-RU"/>
        </w:rPr>
      </w:pPr>
      <w:r w:rsidRPr="0096797E">
        <w:rPr>
          <w:rFonts w:cs="Arial"/>
          <w:lang w:val="ru-RU"/>
        </w:rPr>
        <w:t xml:space="preserve">    (Потпис)</w:t>
      </w:r>
      <w:r w:rsidRPr="0096797E">
        <w:rPr>
          <w:rFonts w:cs="Arial"/>
          <w:lang w:val="ru-RU"/>
        </w:rPr>
        <w:tab/>
      </w:r>
      <w:r w:rsidRPr="0096797E">
        <w:rPr>
          <w:rFonts w:cs="Arial"/>
          <w:lang w:val="ru-RU"/>
        </w:rPr>
        <w:tab/>
      </w:r>
      <w:r w:rsidRPr="0096797E">
        <w:rPr>
          <w:rFonts w:cs="Arial"/>
          <w:lang w:val="ru-RU"/>
        </w:rPr>
        <w:tab/>
        <w:t xml:space="preserve">        (Потпис)                                (Потпис)</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7650A6">
        <w:rPr>
          <w:rFonts w:cs="Arial"/>
          <w:vertAlign w:val="superscript"/>
          <w:lang w:val="ru-RU"/>
        </w:rPr>
        <w:t>1)</w:t>
      </w:r>
      <w:r w:rsidRPr="0096797E">
        <w:rPr>
          <w:rFonts w:cs="Arial"/>
          <w:lang w:val="ru-RU"/>
        </w:rPr>
        <w:t xml:space="preserve">  у случају да се услуга односи на већи број МТ, уз Записник приложити посебну спецификацију по МТ</w:t>
      </w:r>
    </w:p>
    <w:p w:rsidR="009A6E17" w:rsidRPr="0096797E" w:rsidRDefault="009A6E17" w:rsidP="009A6E17">
      <w:pPr>
        <w:spacing w:before="0"/>
        <w:rPr>
          <w:rFonts w:cs="Arial"/>
          <w:lang w:val="ru-RU"/>
        </w:rPr>
      </w:pPr>
      <w:r w:rsidRPr="007650A6">
        <w:rPr>
          <w:rFonts w:cs="Arial"/>
          <w:vertAlign w:val="superscript"/>
          <w:lang w:val="ru-RU"/>
        </w:rPr>
        <w:t>2)</w:t>
      </w:r>
      <w:r w:rsidRPr="007650A6">
        <w:rPr>
          <w:rFonts w:cs="Arial"/>
          <w:lang w:val="ru-RU"/>
        </w:rPr>
        <w:t xml:space="preserve">   </w:t>
      </w:r>
      <w:r w:rsidRPr="0096797E">
        <w:rPr>
          <w:rFonts w:cs="Arial"/>
          <w:lang w:val="ru-RU"/>
        </w:rPr>
        <w:t>потписује и печатира Надзорни орган за услуге инвестиционих пројеката</w:t>
      </w:r>
    </w:p>
    <w:p w:rsidR="009A6E17" w:rsidRPr="0096797E" w:rsidRDefault="009A6E17" w:rsidP="009A6E17">
      <w:pPr>
        <w:spacing w:before="0"/>
        <w:rPr>
          <w:rFonts w:cs="Arial"/>
          <w:lang w:val="ru-RU"/>
        </w:rPr>
      </w:pPr>
    </w:p>
    <w:p w:rsidR="009A6E17" w:rsidRPr="0096797E" w:rsidRDefault="009A6E17" w:rsidP="009A6E17">
      <w:pPr>
        <w:spacing w:before="0"/>
        <w:rPr>
          <w:rFonts w:cs="Arial"/>
          <w:lang w:val="ru-RU"/>
        </w:rPr>
      </w:pPr>
      <w:r w:rsidRPr="0096797E">
        <w:rPr>
          <w:rFonts w:cs="Arial"/>
          <w:lang w:val="ru-RU"/>
        </w:rPr>
        <w:t>*Појашњења:</w:t>
      </w:r>
    </w:p>
    <w:p w:rsidR="009A6E17" w:rsidRPr="0096797E" w:rsidRDefault="009A6E17" w:rsidP="009A6E17">
      <w:pPr>
        <w:spacing w:before="0"/>
        <w:rPr>
          <w:rFonts w:cs="Arial"/>
          <w:lang w:val="ru-RU"/>
        </w:rPr>
      </w:pPr>
      <w:r w:rsidRPr="0096797E">
        <w:rPr>
          <w:rFonts w:cs="Arial"/>
          <w:lang w:val="ru-RU"/>
        </w:rPr>
        <w:t>-Налог за набавку=Наруџбеница</w:t>
      </w:r>
      <w:r w:rsidRPr="007650A6">
        <w:rPr>
          <w:rFonts w:cs="Arial"/>
          <w:lang w:val="sr-Cyrl-RS"/>
        </w:rPr>
        <w:t xml:space="preserve"> </w:t>
      </w:r>
      <w:r w:rsidRPr="0096797E">
        <w:rPr>
          <w:rFonts w:cs="Arial"/>
          <w:lang w:val="ru-RU"/>
        </w:rPr>
        <w:t xml:space="preserve">= </w:t>
      </w:r>
      <w:r w:rsidRPr="007650A6">
        <w:rPr>
          <w:rFonts w:cs="Arial"/>
          <w:lang w:val="sr-Cyrl-RS"/>
        </w:rPr>
        <w:t>Писани позив Понуђачу за почетак извршења услуге</w:t>
      </w:r>
      <w:r w:rsidRPr="0096797E">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9A6E17" w:rsidRPr="0096797E" w:rsidRDefault="009A6E17" w:rsidP="009A6E17">
      <w:pPr>
        <w:spacing w:before="0"/>
        <w:rPr>
          <w:rFonts w:cs="Arial"/>
          <w:lang w:val="ru-RU"/>
        </w:rPr>
      </w:pPr>
      <w:r w:rsidRPr="0096797E">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A6E17" w:rsidRPr="0096797E" w:rsidRDefault="009A6E17" w:rsidP="009A6E17">
      <w:pPr>
        <w:spacing w:before="0"/>
        <w:rPr>
          <w:rFonts w:cs="Arial"/>
          <w:lang w:val="ru-RU"/>
        </w:rPr>
      </w:pPr>
      <w:r w:rsidRPr="0096797E">
        <w:rPr>
          <w:rFonts w:cs="Arial"/>
          <w:lang w:val="ru-RU"/>
        </w:rPr>
        <w:t>-Сви добављачи биће дужни да уз фактуру доставе и обострано потписани Записник.</w:t>
      </w:r>
    </w:p>
    <w:p w:rsidR="009A6E17" w:rsidRPr="0096797E" w:rsidRDefault="009A6E17" w:rsidP="009A6E17">
      <w:pPr>
        <w:spacing w:before="0"/>
        <w:rPr>
          <w:rFonts w:cs="Arial"/>
          <w:lang w:val="ru-RU"/>
        </w:rPr>
      </w:pPr>
      <w:r w:rsidRPr="0096797E">
        <w:rPr>
          <w:rFonts w:cs="Arial"/>
          <w:lang w:val="ru-RU"/>
        </w:rPr>
        <w:t xml:space="preserve">-Обавеза Наручиоца је издавање писменог Налога за набавку без обзира на предмет набавке </w:t>
      </w: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641324">
      <w:pPr>
        <w:pStyle w:val="KDPodnaslov1"/>
        <w:spacing w:before="0"/>
        <w:jc w:val="center"/>
        <w:rPr>
          <w:rFonts w:eastAsia="Arial Unicode MS" w:cs="Arial"/>
          <w:lang w:val="ru-RU"/>
        </w:rPr>
      </w:pPr>
    </w:p>
    <w:p w:rsidR="00B16DCF" w:rsidRPr="00452B75" w:rsidRDefault="00B16DCF" w:rsidP="00C80CCC">
      <w:pPr>
        <w:pStyle w:val="KDPodnaslov1"/>
        <w:spacing w:before="0"/>
        <w:ind w:left="360"/>
        <w:rPr>
          <w:rFonts w:cs="Arial"/>
          <w:lang w:val="ru-RU"/>
        </w:rPr>
        <w:sectPr w:rsidR="00B16DCF" w:rsidRPr="00452B75" w:rsidSect="00FC3B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136" w:bottom="1440" w:left="1440" w:header="142" w:footer="436" w:gutter="0"/>
          <w:cols w:space="708"/>
          <w:titlePg/>
          <w:docGrid w:linePitch="360"/>
        </w:sectPr>
      </w:pPr>
    </w:p>
    <w:p w:rsidR="00641324" w:rsidRPr="00452B75" w:rsidRDefault="00641324" w:rsidP="00C80CCC">
      <w:pPr>
        <w:pStyle w:val="KDPodnaslov1"/>
        <w:spacing w:before="0"/>
        <w:rPr>
          <w:rFonts w:cs="Arial"/>
          <w:lang w:val="ru-RU"/>
        </w:rPr>
      </w:pPr>
    </w:p>
    <w:bookmarkEnd w:id="258"/>
    <w:p w:rsidR="009A6E17" w:rsidRPr="009A6E17" w:rsidRDefault="009A6E17" w:rsidP="00013576">
      <w:pPr>
        <w:keepNext/>
        <w:numPr>
          <w:ilvl w:val="0"/>
          <w:numId w:val="26"/>
        </w:numPr>
        <w:tabs>
          <w:tab w:val="left" w:pos="567"/>
        </w:tabs>
        <w:spacing w:before="0"/>
        <w:jc w:val="center"/>
        <w:outlineLvl w:val="0"/>
        <w:rPr>
          <w:rFonts w:cs="Arial"/>
          <w:b/>
          <w:lang w:val="sr-Cyrl-RS"/>
        </w:rPr>
      </w:pPr>
      <w:r w:rsidRPr="009A6E17">
        <w:rPr>
          <w:rFonts w:cs="Arial"/>
          <w:b/>
        </w:rPr>
        <w:t>МОДЕЛ УГОВОРА</w:t>
      </w:r>
    </w:p>
    <w:p w:rsidR="006B54B5" w:rsidRPr="009A6E17" w:rsidRDefault="009A6E17" w:rsidP="009A6E17">
      <w:pPr>
        <w:tabs>
          <w:tab w:val="left" w:pos="567"/>
        </w:tabs>
        <w:spacing w:before="0"/>
        <w:rPr>
          <w:rFonts w:cs="Arial"/>
          <w:lang w:val="ru-RU"/>
        </w:rPr>
      </w:pPr>
      <w:r w:rsidRPr="009A6E17">
        <w:rPr>
          <w:rFonts w:cs="Arial"/>
          <w:lang w:val="ru-RU"/>
        </w:rPr>
        <w:t>У складу са датим Моделом уговора и елементима најповољније понуде биће закључен Уговор о јавној набавци. Понуђа</w:t>
      </w:r>
      <w:r w:rsidR="00176A36">
        <w:rPr>
          <w:rFonts w:cs="Arial"/>
          <w:lang w:val="ru-RU"/>
        </w:rPr>
        <w:t xml:space="preserve">ч дати Модел уговора потписује </w:t>
      </w:r>
      <w:r w:rsidRPr="009A6E17">
        <w:rPr>
          <w:rFonts w:cs="Arial"/>
          <w:lang w:val="ru-RU"/>
        </w:rPr>
        <w:t>и доставља у понуди.</w:t>
      </w:r>
    </w:p>
    <w:p w:rsidR="009A6E17" w:rsidRPr="00AD165D" w:rsidRDefault="009A6E17" w:rsidP="009A6E17">
      <w:pPr>
        <w:tabs>
          <w:tab w:val="left" w:pos="567"/>
        </w:tabs>
        <w:spacing w:before="0"/>
        <w:rPr>
          <w:rFonts w:cs="Arial"/>
          <w:color w:val="000000"/>
          <w:sz w:val="10"/>
          <w:szCs w:val="10"/>
          <w:lang w:val="sr-Cyrl-RS"/>
        </w:rPr>
      </w:pPr>
    </w:p>
    <w:p w:rsidR="009A6E17" w:rsidRPr="009A6E17" w:rsidRDefault="009A6E17" w:rsidP="009A6E17">
      <w:pPr>
        <w:tabs>
          <w:tab w:val="left" w:pos="567"/>
        </w:tabs>
        <w:spacing w:before="0"/>
        <w:rPr>
          <w:rFonts w:cs="Arial"/>
          <w:b/>
          <w:lang w:val="sr-Cyrl-RS"/>
        </w:rPr>
      </w:pPr>
      <w:r w:rsidRPr="009A6E17">
        <w:rPr>
          <w:rFonts w:cs="Arial"/>
          <w:b/>
          <w:lang w:val="sr-Cyrl-RS"/>
        </w:rPr>
        <w:t>Уговорне стране:</w:t>
      </w:r>
    </w:p>
    <w:p w:rsidR="009A6E17" w:rsidRPr="009A6E17" w:rsidRDefault="00067CD8" w:rsidP="009A6E17">
      <w:pPr>
        <w:tabs>
          <w:tab w:val="left" w:pos="567"/>
        </w:tabs>
        <w:spacing w:before="0"/>
        <w:rPr>
          <w:rFonts w:cs="Arial"/>
          <w:lang w:val="sr-Cyrl-RS"/>
        </w:rPr>
      </w:pPr>
      <w:r>
        <w:rPr>
          <w:rFonts w:cs="Arial"/>
          <w:lang w:val="sr-Cyrl-RS"/>
        </w:rPr>
        <w:t>1</w:t>
      </w:r>
      <w:r w:rsidR="009A6E17" w:rsidRPr="009A6E17">
        <w:rPr>
          <w:rFonts w:cs="Arial"/>
          <w:lang w:val="sr-Cyrl-RS"/>
        </w:rPr>
        <w:t xml:space="preserve">.Јавно предузеће „Електропривреда Србије“ из Београда, Балканска бр. 13.,огранак ТЕНТ Београд-Обреновац, 11500 Обреновац, Богољуба Урошевића Црног 44., матични број 20053658, ПИБ 103920327, текући рачун 160-700-13 </w:t>
      </w:r>
      <w:r w:rsidR="009A6E17" w:rsidRPr="009A6E17">
        <w:rPr>
          <w:rFonts w:cs="Arial"/>
        </w:rPr>
        <w:t>Banca</w:t>
      </w:r>
      <w:r w:rsidR="009A6E17" w:rsidRPr="009A6E17">
        <w:rPr>
          <w:rFonts w:cs="Arial"/>
          <w:lang w:val="sr-Cyrl-RS"/>
        </w:rPr>
        <w:t xml:space="preserve"> </w:t>
      </w:r>
      <w:r w:rsidR="009A6E17" w:rsidRPr="009A6E17">
        <w:rPr>
          <w:rFonts w:cs="Arial"/>
        </w:rPr>
        <w:t>Intes</w:t>
      </w:r>
      <w:r w:rsidR="009A6E17" w:rsidRPr="009A6E17">
        <w:rPr>
          <w:rFonts w:cs="Arial"/>
          <w:lang w:val="sr-Cyrl-RS"/>
        </w:rPr>
        <w:t>а ад Београд, које, у име и за рачун ЈП ЕПС, по пуномоћју бр. 12.01.296992/1-17 од 15.06.2017. године, заступа финансијски директор Огранка ТЕНТ Жељко Вујиновић</w:t>
      </w:r>
      <w:r w:rsidR="00BC412A">
        <w:rPr>
          <w:rFonts w:cs="Arial"/>
          <w:lang w:val="sr-Cyrl-RS"/>
        </w:rPr>
        <w:t>, дипл.екон.</w:t>
      </w:r>
      <w:r w:rsidR="009A6E17" w:rsidRPr="009A6E17">
        <w:rPr>
          <w:rFonts w:cs="Arial"/>
          <w:lang w:val="sr-Cyrl-RS"/>
        </w:rPr>
        <w:t xml:space="preserve"> (у даљем тексту: Корисник услуге)  </w:t>
      </w:r>
    </w:p>
    <w:p w:rsidR="009A6E17" w:rsidRPr="009A6E17" w:rsidRDefault="009A6E17" w:rsidP="009A6E17">
      <w:pPr>
        <w:tabs>
          <w:tab w:val="left" w:pos="567"/>
        </w:tabs>
        <w:spacing w:before="0"/>
        <w:rPr>
          <w:rFonts w:cs="Arial"/>
          <w:lang w:val="ru-RU"/>
        </w:rPr>
      </w:pPr>
      <w:r w:rsidRPr="009A6E17">
        <w:rPr>
          <w:rFonts w:cs="Arial"/>
          <w:lang w:val="ru-RU"/>
        </w:rPr>
        <w:t>и</w:t>
      </w:r>
    </w:p>
    <w:p w:rsidR="009A6E17" w:rsidRPr="009A6E17" w:rsidRDefault="009A6E17" w:rsidP="009A6E17">
      <w:pPr>
        <w:spacing w:before="0"/>
        <w:contextualSpacing/>
        <w:rPr>
          <w:rFonts w:cs="Arial"/>
          <w:lang w:val="sr-Cyrl-RS"/>
        </w:rPr>
      </w:pPr>
    </w:p>
    <w:p w:rsidR="009A6E17" w:rsidRPr="00AD165D" w:rsidRDefault="009A6E17" w:rsidP="009A6E17">
      <w:pPr>
        <w:spacing w:before="0"/>
        <w:contextualSpacing/>
        <w:rPr>
          <w:rFonts w:eastAsia="Calibri" w:cs="Arial"/>
          <w:lang w:val="ru-RU"/>
        </w:rPr>
      </w:pPr>
      <w:r w:rsidRPr="009A6E17">
        <w:rPr>
          <w:rFonts w:cs="Arial"/>
          <w:lang w:val="sr-Cyrl-RS"/>
        </w:rPr>
        <w:t>2</w:t>
      </w:r>
      <w:r w:rsidRPr="00AD165D">
        <w:rPr>
          <w:rFonts w:cs="Arial"/>
          <w:lang w:val="sr-Cyrl-RS"/>
        </w:rPr>
        <w:t>.</w:t>
      </w:r>
      <w:r w:rsidRPr="00AD165D">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AD165D">
        <w:rPr>
          <w:rFonts w:eastAsia="Calibri" w:cs="Arial"/>
          <w:lang w:val="sr-Cyrl-RS"/>
        </w:rPr>
        <w:t xml:space="preserve">понуђач или </w:t>
      </w:r>
      <w:r w:rsidRPr="00AD165D">
        <w:rPr>
          <w:rFonts w:eastAsia="Calibri" w:cs="Arial"/>
          <w:lang w:val="ru-RU"/>
        </w:rPr>
        <w:t xml:space="preserve"> лидер у име и за рачун групе понуђача</w:t>
      </w:r>
      <w:r w:rsidRPr="00AD165D">
        <w:rPr>
          <w:rFonts w:eastAsia="Calibri" w:cs="Arial"/>
          <w:lang w:val="sr-Cyrl-RS"/>
        </w:rPr>
        <w:t xml:space="preserve"> у случају заједничке понуде</w:t>
      </w:r>
      <w:r w:rsidRPr="00AD165D">
        <w:rPr>
          <w:rFonts w:eastAsia="Calibri" w:cs="Arial"/>
          <w:lang w:val="ru-RU"/>
        </w:rPr>
        <w:t xml:space="preserve">) </w:t>
      </w:r>
    </w:p>
    <w:p w:rsidR="009A6E17" w:rsidRPr="00AD165D" w:rsidRDefault="009A6E17" w:rsidP="009A6E17">
      <w:pPr>
        <w:spacing w:before="0"/>
        <w:rPr>
          <w:rFonts w:eastAsia="Calibri" w:cs="Arial"/>
          <w:lang w:val="sr-Cyrl-BA"/>
        </w:rPr>
      </w:pPr>
      <w:r w:rsidRPr="00AD165D">
        <w:rPr>
          <w:rFonts w:eastAsia="Calibri" w:cs="Arial"/>
          <w:lang w:val="ru-RU"/>
        </w:rPr>
        <w:t>2а)________________________________________из</w:t>
      </w:r>
      <w:r w:rsidRPr="00AD165D">
        <w:rPr>
          <w:rFonts w:eastAsia="Calibri" w:cs="Arial"/>
          <w:lang w:val="ru-RU"/>
        </w:rPr>
        <w:tab/>
        <w:t>_____________, улица</w:t>
      </w:r>
    </w:p>
    <w:p w:rsidR="009A6E17" w:rsidRPr="00AD165D" w:rsidRDefault="009A6E17" w:rsidP="009A6E17">
      <w:pPr>
        <w:tabs>
          <w:tab w:val="left" w:pos="567"/>
        </w:tabs>
        <w:spacing w:before="0"/>
        <w:rPr>
          <w:rFonts w:cs="Arial"/>
          <w:lang w:val="ru-RU"/>
        </w:rPr>
      </w:pPr>
      <w:r w:rsidRPr="00AD165D">
        <w:rPr>
          <w:rFonts w:eastAsia="Calibri" w:cs="Arial"/>
          <w:lang w:val="ru-RU"/>
        </w:rPr>
        <w:t xml:space="preserve"> ___________________ бр. ___, ПИБ: _____________, матични број _____________, </w:t>
      </w:r>
      <w:r w:rsidRPr="00AD165D">
        <w:rPr>
          <w:rFonts w:cs="Arial"/>
          <w:lang w:val="ru-RU"/>
        </w:rPr>
        <w:t>текући рачун ____________,банка ______________ ,</w:t>
      </w:r>
      <w:r w:rsidRPr="00AD165D">
        <w:rPr>
          <w:rFonts w:eastAsia="Calibri" w:cs="Arial"/>
          <w:lang w:val="ru-RU"/>
        </w:rPr>
        <w:t>кога заступа __________________________, (члан групе понуђача или подизвођач)</w:t>
      </w:r>
      <w:r w:rsidRPr="00AD165D">
        <w:rPr>
          <w:rFonts w:cs="Arial"/>
          <w:lang w:val="ru-RU"/>
        </w:rPr>
        <w:t xml:space="preserve"> </w:t>
      </w:r>
    </w:p>
    <w:p w:rsidR="009A6E17" w:rsidRPr="00AD165D" w:rsidRDefault="009A6E17" w:rsidP="009A6E17">
      <w:pPr>
        <w:tabs>
          <w:tab w:val="left" w:pos="567"/>
        </w:tabs>
        <w:spacing w:before="0"/>
        <w:rPr>
          <w:rFonts w:cs="Arial"/>
          <w:lang w:val="ru-RU"/>
        </w:rPr>
      </w:pPr>
      <w:r w:rsidRPr="00AD165D">
        <w:rPr>
          <w:rFonts w:cs="Arial"/>
          <w:lang w:val="ru-RU"/>
        </w:rPr>
        <w:t>(у даљем тексту заједно: Уговорне стране)</w:t>
      </w:r>
    </w:p>
    <w:p w:rsidR="009A6E17" w:rsidRPr="00AD165D" w:rsidRDefault="009A6E17" w:rsidP="009A6E17">
      <w:pPr>
        <w:spacing w:before="0"/>
        <w:rPr>
          <w:rFonts w:eastAsia="Calibri" w:cs="Arial"/>
          <w:lang w:val="sr-Cyrl-BA"/>
        </w:rPr>
      </w:pPr>
      <w:r w:rsidRPr="00AD165D">
        <w:rPr>
          <w:rFonts w:eastAsia="Calibri" w:cs="Arial"/>
          <w:lang w:val="ru-RU"/>
        </w:rPr>
        <w:t>2б)_______________________________________из</w:t>
      </w:r>
      <w:r w:rsidRPr="00AD165D">
        <w:rPr>
          <w:rFonts w:eastAsia="Calibri" w:cs="Arial"/>
          <w:lang w:val="ru-RU"/>
        </w:rPr>
        <w:tab/>
        <w:t>_____________, улица</w:t>
      </w:r>
    </w:p>
    <w:p w:rsidR="009A6E17" w:rsidRPr="00AD165D" w:rsidRDefault="009A6E17" w:rsidP="009A6E17">
      <w:pPr>
        <w:spacing w:before="0"/>
        <w:rPr>
          <w:rFonts w:eastAsia="Calibri" w:cs="Arial"/>
          <w:lang w:val="ru-RU"/>
        </w:rPr>
      </w:pPr>
      <w:r w:rsidRPr="00AD165D">
        <w:rPr>
          <w:rFonts w:eastAsia="Calibri" w:cs="Arial"/>
          <w:lang w:val="ru-RU"/>
        </w:rPr>
        <w:t xml:space="preserve"> ___________________ бр. ___, ПИБ: _____________, матични број _____________, </w:t>
      </w:r>
    </w:p>
    <w:p w:rsidR="009A6E17" w:rsidRPr="00AD165D" w:rsidRDefault="009A6E17" w:rsidP="009A6E17">
      <w:pPr>
        <w:spacing w:before="0"/>
        <w:rPr>
          <w:rFonts w:eastAsia="Calibri" w:cs="Arial"/>
          <w:lang w:val="ru-RU"/>
        </w:rPr>
      </w:pPr>
      <w:r w:rsidRPr="00AD165D">
        <w:rPr>
          <w:rFonts w:cs="Arial"/>
          <w:lang w:val="ru-RU"/>
        </w:rPr>
        <w:t>текући рачун ____________,банка ______________ ,</w:t>
      </w:r>
      <w:r w:rsidRPr="00AD165D">
        <w:rPr>
          <w:rFonts w:eastAsia="Calibri" w:cs="Arial"/>
          <w:lang w:val="ru-RU"/>
        </w:rPr>
        <w:t>кога  заступа _______________________, (члан групе понуђача или подизвођач),</w:t>
      </w:r>
    </w:p>
    <w:p w:rsidR="009A6E17" w:rsidRPr="009A6E17" w:rsidRDefault="009A6E17" w:rsidP="009A6E17">
      <w:pPr>
        <w:spacing w:before="0"/>
        <w:rPr>
          <w:rFonts w:eastAsia="Calibri" w:cs="Arial"/>
          <w:lang w:val="ru-RU"/>
        </w:rPr>
      </w:pPr>
      <w:r w:rsidRPr="009A6E17">
        <w:rPr>
          <w:rFonts w:cs="Arial"/>
          <w:lang w:val="ru-RU"/>
        </w:rPr>
        <w:t xml:space="preserve"> (у даљем тексту: Пружалац услуге) </w:t>
      </w:r>
    </w:p>
    <w:p w:rsidR="009A6E17" w:rsidRDefault="009A6E17" w:rsidP="009A6E17">
      <w:pPr>
        <w:tabs>
          <w:tab w:val="left" w:pos="567"/>
        </w:tabs>
        <w:spacing w:before="0"/>
        <w:rPr>
          <w:rFonts w:cs="Arial"/>
          <w:lang w:val="sr-Cyrl-RS"/>
        </w:rPr>
      </w:pPr>
      <w:r w:rsidRPr="009A6E17">
        <w:rPr>
          <w:rFonts w:cs="Arial"/>
          <w:lang w:val="ru-RU"/>
        </w:rPr>
        <w:t>закључиле су у Обреновцу, дана __________.године следећи</w:t>
      </w:r>
      <w:r w:rsidRPr="009A6E17">
        <w:rPr>
          <w:rFonts w:cs="Arial"/>
          <w:lang w:val="sr-Cyrl-RS"/>
        </w:rPr>
        <w:t>:</w:t>
      </w:r>
    </w:p>
    <w:p w:rsidR="00AD165D" w:rsidRPr="009A6E17" w:rsidRDefault="00AD165D" w:rsidP="009A6E17">
      <w:pPr>
        <w:tabs>
          <w:tab w:val="left" w:pos="567"/>
        </w:tabs>
        <w:spacing w:before="0"/>
        <w:rPr>
          <w:rFonts w:cs="Arial"/>
          <w:lang w:val="sr-Cyrl-RS"/>
        </w:rPr>
      </w:pPr>
    </w:p>
    <w:p w:rsidR="009A6E17" w:rsidRPr="009A6E17" w:rsidRDefault="009A6E17" w:rsidP="009A6E17">
      <w:pPr>
        <w:tabs>
          <w:tab w:val="left" w:pos="567"/>
        </w:tabs>
        <w:spacing w:before="0"/>
        <w:jc w:val="center"/>
        <w:rPr>
          <w:rFonts w:cs="Arial"/>
          <w:b/>
          <w:lang w:val="ru-RU"/>
        </w:rPr>
      </w:pPr>
      <w:r w:rsidRPr="009A6E17">
        <w:rPr>
          <w:rFonts w:cs="Arial"/>
          <w:b/>
          <w:lang w:val="ru-RU"/>
        </w:rPr>
        <w:t>УГОВОР О ПРУЖАЊУ УСЛУГЕ</w:t>
      </w:r>
    </w:p>
    <w:p w:rsidR="009A6E17" w:rsidRPr="009A6E17" w:rsidRDefault="009A6E17" w:rsidP="009A6E17">
      <w:pPr>
        <w:tabs>
          <w:tab w:val="left" w:pos="567"/>
        </w:tabs>
        <w:spacing w:before="0"/>
        <w:rPr>
          <w:rFonts w:cs="Arial"/>
          <w:b/>
          <w:lang w:val="ru-RU"/>
        </w:rPr>
      </w:pPr>
      <w:r w:rsidRPr="009A6E17">
        <w:rPr>
          <w:rFonts w:cs="Arial"/>
          <w:b/>
          <w:lang w:val="ru-RU"/>
        </w:rPr>
        <w:t>УВОДНЕ ОДРЕДБЕ</w:t>
      </w:r>
    </w:p>
    <w:p w:rsidR="009A6E17" w:rsidRPr="009A6E17" w:rsidRDefault="009A6E17" w:rsidP="009A6E17">
      <w:pPr>
        <w:tabs>
          <w:tab w:val="left" w:pos="567"/>
        </w:tabs>
        <w:spacing w:before="0"/>
        <w:rPr>
          <w:rFonts w:cs="Arial"/>
        </w:rPr>
      </w:pPr>
      <w:r w:rsidRPr="009A6E17">
        <w:rPr>
          <w:rFonts w:cs="Arial"/>
        </w:rPr>
        <w:t>Уговорне стране констатују:</w:t>
      </w:r>
    </w:p>
    <w:p w:rsidR="009A6E17" w:rsidRPr="009A6E17" w:rsidRDefault="009A6E17" w:rsidP="009A6E17">
      <w:pPr>
        <w:tabs>
          <w:tab w:val="left" w:pos="567"/>
        </w:tabs>
        <w:spacing w:before="0"/>
        <w:rPr>
          <w:rFonts w:cs="Arial"/>
          <w:lang w:val="sr-Cyrl-RS"/>
        </w:rPr>
      </w:pPr>
    </w:p>
    <w:p w:rsidR="009A6E17" w:rsidRPr="009A6E17" w:rsidRDefault="009A6E17" w:rsidP="00013576">
      <w:pPr>
        <w:numPr>
          <w:ilvl w:val="0"/>
          <w:numId w:val="25"/>
        </w:numPr>
        <w:tabs>
          <w:tab w:val="left" w:pos="567"/>
        </w:tabs>
        <w:spacing w:before="0"/>
        <w:ind w:left="567" w:hanging="207"/>
        <w:rPr>
          <w:rFonts w:cs="Arial"/>
          <w:lang w:val="ru-RU"/>
        </w:rPr>
      </w:pPr>
      <w:r w:rsidRPr="009A6E17">
        <w:rPr>
          <w:rFonts w:cs="Arial"/>
          <w:lang w:val="ru-RU"/>
        </w:rPr>
        <w:t>да је Корисник услуге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Pr="009A6E17">
        <w:rPr>
          <w:rFonts w:cs="Arial"/>
          <w:lang w:val="sr-Cyrl-RS"/>
        </w:rPr>
        <w:t xml:space="preserve"> </w:t>
      </w:r>
      <w:r w:rsidRPr="009A6E17">
        <w:rPr>
          <w:rFonts w:cs="Arial"/>
          <w:lang w:val="ru-RU"/>
        </w:rPr>
        <w:t xml:space="preserve">бр. </w:t>
      </w:r>
      <w:r w:rsidR="00F96367">
        <w:rPr>
          <w:rFonts w:cs="Arial"/>
          <w:lang w:val="ru-RU"/>
        </w:rPr>
        <w:t>190/2020-3000/0243/2020</w:t>
      </w:r>
      <w:r>
        <w:rPr>
          <w:rFonts w:cs="Arial"/>
          <w:lang w:val="ru-RU"/>
        </w:rPr>
        <w:t xml:space="preserve">- </w:t>
      </w:r>
      <w:r w:rsidR="00F96367">
        <w:rPr>
          <w:rFonts w:cs="Arial"/>
          <w:lang w:val="ru-RU"/>
        </w:rPr>
        <w:t>Испирање и тестирање бунара питке воде-ТЕ Колубара</w:t>
      </w:r>
      <w:r>
        <w:rPr>
          <w:rFonts w:cs="Arial"/>
          <w:lang w:val="ru-RU"/>
        </w:rPr>
        <w:t xml:space="preserve"> </w:t>
      </w:r>
      <w:r w:rsidR="00037926">
        <w:rPr>
          <w:rFonts w:cs="Arial"/>
          <w:lang w:val="ru-RU"/>
        </w:rPr>
        <w:t>(у даљем тексту: Услуга);</w:t>
      </w:r>
    </w:p>
    <w:p w:rsidR="009A6E17" w:rsidRPr="00087D1D" w:rsidRDefault="009A6E17" w:rsidP="00013576">
      <w:pPr>
        <w:numPr>
          <w:ilvl w:val="0"/>
          <w:numId w:val="24"/>
        </w:numPr>
        <w:tabs>
          <w:tab w:val="clear" w:pos="720"/>
          <w:tab w:val="num" w:pos="540"/>
          <w:tab w:val="num" w:pos="567"/>
        </w:tabs>
        <w:spacing w:before="0"/>
        <w:ind w:left="568" w:hanging="284"/>
        <w:rPr>
          <w:rFonts w:cs="Arial"/>
          <w:lang w:val="ru-RU"/>
        </w:rPr>
      </w:pPr>
      <w:r w:rsidRPr="009A6E17">
        <w:rPr>
          <w:rFonts w:cs="Arial"/>
          <w:lang w:val="ru-RU"/>
        </w:rPr>
        <w:tab/>
      </w:r>
      <w:r w:rsidRPr="00087D1D">
        <w:rPr>
          <w:rFonts w:cs="Arial"/>
          <w:lang w:val="ru-RU"/>
        </w:rPr>
        <w:t xml:space="preserve">да је Позив за подношење понуда у вези предметне јавне набавке објављен на Порталу јавних набавки дана </w:t>
      </w:r>
      <w:r w:rsidRPr="00087D1D">
        <w:rPr>
          <w:rFonts w:cs="Arial"/>
          <w:lang w:val="sr-Cyrl-RS"/>
        </w:rPr>
        <w:t>__.__.</w:t>
      </w:r>
      <w:r w:rsidR="00087D1D" w:rsidRPr="00087D1D">
        <w:rPr>
          <w:rFonts w:cs="Arial"/>
          <w:lang w:val="ru-RU"/>
        </w:rPr>
        <w:t>2020</w:t>
      </w:r>
      <w:r w:rsidRPr="00087D1D">
        <w:rPr>
          <w:rFonts w:cs="Arial"/>
          <w:lang w:val="sr-Cyrl-RS"/>
        </w:rPr>
        <w:t>.</w:t>
      </w:r>
      <w:r w:rsidRPr="00087D1D">
        <w:rPr>
          <w:rFonts w:cs="Arial"/>
          <w:lang w:val="ru-RU"/>
        </w:rPr>
        <w:t xml:space="preserve"> године</w:t>
      </w:r>
      <w:r w:rsidR="00C80CCC" w:rsidRPr="00087D1D">
        <w:rPr>
          <w:rFonts w:cs="Arial"/>
          <w:lang w:val="sr-Cyrl-RS"/>
        </w:rPr>
        <w:t xml:space="preserve">, </w:t>
      </w:r>
      <w:r w:rsidR="00C80CCC" w:rsidRPr="00087D1D">
        <w:rPr>
          <w:rFonts w:eastAsia="Arial" w:cs="Arial"/>
          <w:color w:val="000000"/>
          <w:lang w:val="ru-RU"/>
        </w:rPr>
        <w:t xml:space="preserve"> </w:t>
      </w:r>
      <w:r w:rsidR="00664A5B">
        <w:rPr>
          <w:rFonts w:eastAsia="Arial" w:cs="Arial"/>
          <w:color w:val="000000"/>
          <w:lang w:val="ru-RU"/>
        </w:rPr>
        <w:t xml:space="preserve">као и </w:t>
      </w:r>
      <w:r w:rsidR="000B6934" w:rsidRPr="00087D1D">
        <w:rPr>
          <w:rFonts w:cs="Arial"/>
        </w:rPr>
        <w:t>на интернет страници  Корисника услуге</w:t>
      </w:r>
      <w:r w:rsidR="000B6934" w:rsidRPr="00087D1D">
        <w:rPr>
          <w:rFonts w:cs="Arial"/>
          <w:lang w:val="sr-Cyrl-RS"/>
        </w:rPr>
        <w:t>;</w:t>
      </w:r>
      <w:r w:rsidRPr="00087D1D">
        <w:rPr>
          <w:rFonts w:cs="Arial"/>
          <w:color w:val="00B0F0"/>
          <w:lang w:val="sr-Cyrl-RS"/>
        </w:rPr>
        <w:t xml:space="preserve"> </w:t>
      </w:r>
    </w:p>
    <w:p w:rsidR="009A6E17" w:rsidRPr="009A6E17" w:rsidRDefault="009A6E17" w:rsidP="00013576">
      <w:pPr>
        <w:numPr>
          <w:ilvl w:val="0"/>
          <w:numId w:val="24"/>
        </w:numPr>
        <w:tabs>
          <w:tab w:val="clear" w:pos="720"/>
          <w:tab w:val="num" w:pos="540"/>
          <w:tab w:val="num" w:pos="567"/>
        </w:tabs>
        <w:spacing w:before="0"/>
        <w:ind w:left="568" w:hanging="284"/>
        <w:rPr>
          <w:rFonts w:cs="Arial"/>
          <w:lang w:val="ru-RU"/>
        </w:rPr>
      </w:pPr>
      <w:r w:rsidRPr="009A6E17">
        <w:rPr>
          <w:rFonts w:cs="Arial"/>
          <w:lang w:val="ru-RU"/>
        </w:rPr>
        <w:tab/>
        <w:t xml:space="preserve">да Понуда Пружаоца услуге у отвореном поступку за ЈН број </w:t>
      </w:r>
      <w:r w:rsidR="00F96367">
        <w:rPr>
          <w:rFonts w:cs="Arial"/>
          <w:lang w:val="ru-RU"/>
        </w:rPr>
        <w:t>190/2020-3000/0243/2020</w:t>
      </w:r>
      <w:r w:rsidRPr="009A6E17">
        <w:rPr>
          <w:rFonts w:cs="Arial"/>
          <w:lang w:val="ru-RU"/>
        </w:rPr>
        <w:t>, која је заведена код Корисника услуге</w:t>
      </w:r>
      <w:r w:rsidR="00087D1D">
        <w:rPr>
          <w:rFonts w:cs="Arial"/>
          <w:lang w:val="ru-RU"/>
        </w:rPr>
        <w:t xml:space="preserve"> под  бројем ______ од _____.2020</w:t>
      </w:r>
      <w:r w:rsidRPr="009A6E17">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rsidR="000350BD" w:rsidRDefault="009A6E17" w:rsidP="00C80CCC">
      <w:pPr>
        <w:tabs>
          <w:tab w:val="left" w:pos="567"/>
        </w:tabs>
        <w:spacing w:before="0"/>
        <w:ind w:left="567" w:hanging="283"/>
        <w:rPr>
          <w:rFonts w:cs="Arial"/>
          <w:lang w:val="sr-Cyrl-RS"/>
        </w:rPr>
      </w:pPr>
      <w:r w:rsidRPr="009A6E17">
        <w:rPr>
          <w:rFonts w:cs="Arial"/>
          <w:lang w:val="ru-RU"/>
        </w:rPr>
        <w:t>•</w:t>
      </w:r>
      <w:r w:rsidRPr="009A6E17">
        <w:rPr>
          <w:rFonts w:cs="Arial"/>
          <w:lang w:val="ru-RU"/>
        </w:rPr>
        <w:tab/>
        <w:t>да је Корисник услуге, на основу Понуде Пружаоца услуге  и Одлуке о додели Уговора, изабрао Пружаоца услуге за реализацију услуге</w:t>
      </w:r>
      <w:r w:rsidRPr="009A6E17">
        <w:rPr>
          <w:rFonts w:cs="Arial"/>
          <w:lang w:val="sr-Cyrl-RS"/>
        </w:rPr>
        <w:t>.</w:t>
      </w:r>
    </w:p>
    <w:p w:rsidR="00176A36" w:rsidRDefault="00176A36" w:rsidP="000350BD">
      <w:pPr>
        <w:pStyle w:val="KDParagraf"/>
        <w:spacing w:before="0"/>
        <w:jc w:val="left"/>
        <w:rPr>
          <w:rFonts w:cs="Arial"/>
          <w:b/>
          <w:lang w:val="ru-RU"/>
        </w:rPr>
      </w:pPr>
    </w:p>
    <w:p w:rsidR="00EE793E" w:rsidRPr="00465E78" w:rsidRDefault="00EE793E" w:rsidP="000350BD">
      <w:pPr>
        <w:pStyle w:val="KDParagraf"/>
        <w:spacing w:before="0"/>
        <w:jc w:val="left"/>
        <w:rPr>
          <w:rFonts w:cs="Arial"/>
          <w:b/>
          <w:lang w:val="ru-RU"/>
        </w:rPr>
      </w:pPr>
      <w:r w:rsidRPr="00465E78">
        <w:rPr>
          <w:rFonts w:cs="Arial"/>
          <w:b/>
          <w:lang w:val="ru-RU"/>
        </w:rPr>
        <w:t>ПРЕДМЕТ УГОВОРА</w:t>
      </w:r>
    </w:p>
    <w:p w:rsidR="00EE793E" w:rsidRDefault="00EE793E" w:rsidP="000350BD">
      <w:pPr>
        <w:pStyle w:val="KDParagraf"/>
        <w:spacing w:before="0"/>
        <w:jc w:val="center"/>
        <w:rPr>
          <w:rFonts w:cs="Arial"/>
          <w:lang w:val="ru-RU"/>
        </w:rPr>
      </w:pPr>
      <w:r w:rsidRPr="00465E78">
        <w:rPr>
          <w:rFonts w:cs="Arial"/>
          <w:b/>
          <w:lang w:val="ru-RU"/>
        </w:rPr>
        <w:t>Члан 1</w:t>
      </w:r>
      <w:r w:rsidRPr="00465E78">
        <w:rPr>
          <w:rFonts w:cs="Arial"/>
          <w:lang w:val="ru-RU"/>
        </w:rPr>
        <w:t>.</w:t>
      </w:r>
    </w:p>
    <w:p w:rsidR="009A6E17" w:rsidRDefault="00EE793E" w:rsidP="009A6E17">
      <w:pPr>
        <w:pStyle w:val="KDParagraf"/>
        <w:spacing w:before="0"/>
        <w:rPr>
          <w:rFonts w:cs="Arial"/>
          <w:b/>
          <w:lang w:val="sr-Cyrl-RS"/>
        </w:rPr>
      </w:pPr>
      <w:r w:rsidRPr="00452B75">
        <w:rPr>
          <w:rFonts w:cs="Arial"/>
          <w:lang w:val="ru-RU"/>
        </w:rPr>
        <w:t xml:space="preserve">Овим Уговором о пружању услуге (у даљем тексту: Уговор) Пружалац услуге се обавезује да за потребе Корисника </w:t>
      </w:r>
      <w:r w:rsidR="009628F7">
        <w:rPr>
          <w:rFonts w:cs="Arial"/>
          <w:lang w:val="ru-RU"/>
        </w:rPr>
        <w:t xml:space="preserve">услуге изврши и пружи услугу: </w:t>
      </w:r>
      <w:r w:rsidR="00F96367">
        <w:rPr>
          <w:rFonts w:cs="Arial"/>
          <w:lang w:val="ru-RU"/>
        </w:rPr>
        <w:t>Испирање и тестирање бунара питке воде-ТЕ Колубара</w:t>
      </w:r>
      <w:r w:rsidR="00866E6F">
        <w:rPr>
          <w:rFonts w:cs="Arial"/>
          <w:lang w:val="ru-RU"/>
        </w:rPr>
        <w:t xml:space="preserve">, </w:t>
      </w:r>
      <w:r w:rsidR="009A6E17">
        <w:rPr>
          <w:rFonts w:cs="Arial"/>
          <w:lang w:val="sr-Cyrl-RS"/>
        </w:rPr>
        <w:t xml:space="preserve">у свему </w:t>
      </w:r>
      <w:r w:rsidR="009A6E17" w:rsidRPr="006A3B4B">
        <w:rPr>
          <w:rFonts w:cs="Arial"/>
          <w:lang w:val="sr-Cyrl-RS"/>
        </w:rPr>
        <w:t xml:space="preserve">према усвојеној Понуди број </w:t>
      </w:r>
      <w:r w:rsidR="009A6E17">
        <w:rPr>
          <w:rFonts w:cs="Arial"/>
          <w:lang w:val="sr-Cyrl-RS"/>
        </w:rPr>
        <w:t>______</w:t>
      </w:r>
      <w:r w:rsidR="009A6E17" w:rsidRPr="006A3B4B">
        <w:rPr>
          <w:rFonts w:cs="Arial"/>
          <w:lang w:val="sr-Cyrl-RS"/>
        </w:rPr>
        <w:t xml:space="preserve"> од </w:t>
      </w:r>
      <w:r w:rsidR="009A6E17">
        <w:rPr>
          <w:rFonts w:cs="Arial"/>
          <w:lang w:val="sr-Cyrl-RS"/>
        </w:rPr>
        <w:t>__.__</w:t>
      </w:r>
      <w:r w:rsidR="00087D1D">
        <w:rPr>
          <w:rFonts w:cs="Arial"/>
          <w:lang w:val="ru-RU"/>
        </w:rPr>
        <w:t>.2020</w:t>
      </w:r>
      <w:r w:rsidR="009A6E17" w:rsidRPr="0096797E">
        <w:rPr>
          <w:rFonts w:cs="Arial"/>
          <w:lang w:val="ru-RU"/>
        </w:rPr>
        <w:t>. године</w:t>
      </w:r>
      <w:r w:rsidR="00866E6F">
        <w:rPr>
          <w:rFonts w:cs="Arial"/>
          <w:lang w:val="ru-RU"/>
        </w:rPr>
        <w:t>,</w:t>
      </w:r>
      <w:r w:rsidR="009A6E17" w:rsidRPr="0096797E">
        <w:rPr>
          <w:rFonts w:cs="Arial"/>
          <w:lang w:val="ru-RU"/>
        </w:rPr>
        <w:t xml:space="preserve"> </w:t>
      </w:r>
      <w:r w:rsidR="009A6E17" w:rsidRPr="006A3B4B">
        <w:rPr>
          <w:rFonts w:cs="Arial"/>
          <w:lang w:val="sr-Cyrl-RS"/>
        </w:rPr>
        <w:t>која је у прилогу и саставни је део ово Уговора</w:t>
      </w:r>
      <w:r w:rsidR="009A6E17">
        <w:rPr>
          <w:rFonts w:cs="Arial"/>
          <w:lang w:val="sr-Cyrl-RS"/>
        </w:rPr>
        <w:t>.</w:t>
      </w:r>
    </w:p>
    <w:p w:rsidR="009A6E17" w:rsidRDefault="009A6E17" w:rsidP="009A6E17">
      <w:pPr>
        <w:tabs>
          <w:tab w:val="left" w:pos="567"/>
        </w:tabs>
        <w:spacing w:before="0"/>
        <w:rPr>
          <w:rFonts w:eastAsia="Calibri" w:cs="Arial"/>
          <w:lang w:val="sr-Cyrl-RS" w:eastAsia="sr-Latn-RS"/>
        </w:rPr>
      </w:pPr>
      <w:r w:rsidRPr="004243A9">
        <w:rPr>
          <w:rFonts w:eastAsia="Calibri" w:cs="Arial"/>
          <w:lang w:val="sr-Cyrl-RS" w:eastAsia="sr-Latn-RS"/>
        </w:rPr>
        <w:lastRenderedPageBreak/>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037926" w:rsidRPr="00037926" w:rsidRDefault="00037926" w:rsidP="009A6E17">
      <w:pPr>
        <w:tabs>
          <w:tab w:val="left" w:pos="567"/>
        </w:tabs>
        <w:spacing w:before="0"/>
        <w:rPr>
          <w:rFonts w:eastAsia="Calibri" w:cs="Arial"/>
          <w:lang w:val="sr-Cyrl-RS" w:eastAsia="sr-Latn-RS"/>
        </w:rPr>
      </w:pPr>
      <w:r w:rsidRPr="004243A9">
        <w:rPr>
          <w:rFonts w:eastAsia="Calibri" w:cs="Arial"/>
          <w:lang w:val="sr-Cyrl-RS" w:eastAsia="sr-Latn-RS"/>
        </w:rPr>
        <w:t>Корисник услуге</w:t>
      </w:r>
      <w:r w:rsidRPr="00037926">
        <w:rPr>
          <w:rFonts w:cs="Arial"/>
          <w:lang w:val="sr-Cyrl-CS"/>
        </w:rPr>
        <w:t xml:space="preserve"> нема обавезу да обезбеди извршење пуног обима услуга из овог захтева уколико за то не буде стварних потреба, у зависности од обима ангажовања погона</w:t>
      </w:r>
      <w:r>
        <w:rPr>
          <w:rFonts w:cs="Arial"/>
          <w:lang w:val="sr-Cyrl-CS"/>
        </w:rPr>
        <w:t>.</w:t>
      </w:r>
    </w:p>
    <w:p w:rsidR="009A6E17" w:rsidRDefault="009A6E17" w:rsidP="009A6E17">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w:t>
      </w:r>
      <w:r w:rsidR="000061F0">
        <w:rPr>
          <w:rFonts w:eastAsia="Calibri" w:cs="Arial"/>
          <w:lang w:val="ru-RU"/>
        </w:rPr>
        <w:t xml:space="preserve"> </w:t>
      </w:r>
      <w:r>
        <w:rPr>
          <w:rFonts w:eastAsia="Calibri" w:cs="Arial"/>
          <w:lang w:val="ru-RU"/>
        </w:rPr>
        <w:t>и то: _______________________________________, са процентом учешћа у понуди од __%.</w:t>
      </w:r>
    </w:p>
    <w:p w:rsidR="009A6E17" w:rsidRDefault="009A6E17" w:rsidP="009A6E17">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9A6E17" w:rsidRPr="009A6E17" w:rsidRDefault="009A6E17" w:rsidP="009A6E17">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EE793E" w:rsidRPr="000061F0" w:rsidRDefault="00EE793E" w:rsidP="00EE793E">
      <w:pPr>
        <w:pStyle w:val="KDParagraf"/>
        <w:spacing w:before="0"/>
        <w:rPr>
          <w:rFonts w:cs="Arial"/>
          <w:sz w:val="16"/>
          <w:szCs w:val="16"/>
          <w:lang w:val="ru-RU"/>
        </w:rPr>
      </w:pPr>
    </w:p>
    <w:p w:rsidR="00EE793E" w:rsidRPr="00452B75" w:rsidRDefault="00EE793E" w:rsidP="000350BD">
      <w:pPr>
        <w:pStyle w:val="KDParagraf"/>
        <w:spacing w:before="0"/>
        <w:jc w:val="left"/>
        <w:rPr>
          <w:rFonts w:cs="Arial"/>
          <w:b/>
          <w:lang w:val="ru-RU"/>
        </w:rPr>
      </w:pPr>
      <w:r w:rsidRPr="00452B75">
        <w:rPr>
          <w:rFonts w:cs="Arial"/>
          <w:b/>
          <w:lang w:val="ru-RU"/>
        </w:rPr>
        <w:t>ЦЕНА</w:t>
      </w:r>
    </w:p>
    <w:p w:rsidR="00EE793E" w:rsidRDefault="00EE793E" w:rsidP="000350BD">
      <w:pPr>
        <w:pStyle w:val="KDParagraf"/>
        <w:spacing w:before="0"/>
        <w:jc w:val="center"/>
        <w:rPr>
          <w:rFonts w:cs="Arial"/>
          <w:lang w:val="ru-RU"/>
        </w:rPr>
      </w:pPr>
      <w:r w:rsidRPr="00452B75">
        <w:rPr>
          <w:rFonts w:cs="Arial"/>
          <w:b/>
          <w:lang w:val="ru-RU"/>
        </w:rPr>
        <w:t>Члан 2</w:t>
      </w:r>
      <w:r w:rsidRPr="00452B75">
        <w:rPr>
          <w:rFonts w:cs="Arial"/>
          <w:lang w:val="ru-RU"/>
        </w:rPr>
        <w:t>.</w:t>
      </w:r>
    </w:p>
    <w:p w:rsidR="009A6E17" w:rsidRPr="00737D7D" w:rsidRDefault="00EE793E" w:rsidP="009A6E17">
      <w:pPr>
        <w:pStyle w:val="KDParagraf"/>
        <w:spacing w:before="0"/>
        <w:rPr>
          <w:rFonts w:cs="Arial"/>
          <w:lang w:val="sr-Cyrl-RS"/>
        </w:rPr>
      </w:pPr>
      <w:r w:rsidRPr="00452B75">
        <w:rPr>
          <w:rFonts w:cs="Arial"/>
          <w:lang w:val="ru-RU"/>
        </w:rPr>
        <w:t xml:space="preserve"> </w:t>
      </w:r>
      <w:r w:rsidR="009A6E17" w:rsidRPr="0096797E">
        <w:rPr>
          <w:rFonts w:cs="Arial"/>
          <w:lang w:val="ru-RU"/>
        </w:rPr>
        <w:t xml:space="preserve">Укупна вредност </w:t>
      </w:r>
      <w:r w:rsidR="009A6E17">
        <w:rPr>
          <w:rFonts w:cs="Arial"/>
          <w:lang w:val="sr-Cyrl-RS"/>
        </w:rPr>
        <w:t>услуга</w:t>
      </w:r>
      <w:r w:rsidR="009A6E17" w:rsidRPr="0096797E">
        <w:rPr>
          <w:rFonts w:cs="Arial"/>
          <w:lang w:val="ru-RU"/>
        </w:rPr>
        <w:t xml:space="preserve"> из члана 1.</w:t>
      </w:r>
      <w:r w:rsidR="009A6E17">
        <w:rPr>
          <w:rFonts w:cs="Arial"/>
          <w:lang w:val="sr-Cyrl-RS"/>
        </w:rPr>
        <w:t xml:space="preserve"> </w:t>
      </w:r>
      <w:r w:rsidR="009A6E17" w:rsidRPr="0096797E">
        <w:rPr>
          <w:rFonts w:cs="Arial"/>
          <w:lang w:val="ru-RU"/>
        </w:rPr>
        <w:t xml:space="preserve">овог Уговора износи _____________ (словима:______________) </w:t>
      </w:r>
      <w:r w:rsidR="009A6E17" w:rsidRPr="007650A6">
        <w:rPr>
          <w:rFonts w:cs="Arial"/>
          <w:lang w:val="sr-Cyrl-RS"/>
        </w:rPr>
        <w:t xml:space="preserve">РСД </w:t>
      </w:r>
      <w:r w:rsidR="009A6E17" w:rsidRPr="0096797E">
        <w:rPr>
          <w:rFonts w:cs="Arial"/>
          <w:lang w:val="ru-RU"/>
        </w:rPr>
        <w:t>без пореза на додату вредност</w:t>
      </w:r>
      <w:r w:rsidR="009A6E17" w:rsidRPr="00451ECC">
        <w:rPr>
          <w:rFonts w:cs="Arial"/>
          <w:lang w:val="sr-Cyrl-RS"/>
        </w:rPr>
        <w:t>.</w:t>
      </w:r>
    </w:p>
    <w:p w:rsidR="009A6E17" w:rsidRPr="00B84941" w:rsidRDefault="009A6E17" w:rsidP="009A6E17">
      <w:pPr>
        <w:pStyle w:val="KDParagraf"/>
        <w:spacing w:before="0"/>
        <w:rPr>
          <w:rFonts w:cs="Arial"/>
          <w:lang w:val="sr-Cyrl-RS"/>
        </w:rPr>
      </w:pPr>
      <w:r w:rsidRPr="0096797E">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9A6E17" w:rsidRPr="00447571" w:rsidRDefault="009A6E17" w:rsidP="009A6E17">
      <w:pPr>
        <w:pStyle w:val="KDParagraf"/>
        <w:spacing w:before="0"/>
        <w:rPr>
          <w:rFonts w:cs="Arial"/>
          <w:lang w:val="sr-Cyrl-RS"/>
        </w:rPr>
      </w:pPr>
      <w:r w:rsidRPr="0096797E">
        <w:rPr>
          <w:rFonts w:cs="Arial"/>
          <w:lang w:val="ru-RU"/>
        </w:rPr>
        <w:t>У цену су урачунати сви трошкови везани за реализацију Услуге.</w:t>
      </w:r>
    </w:p>
    <w:p w:rsidR="009A6E17" w:rsidRDefault="009A6E17" w:rsidP="00037926">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441E81" w:rsidRPr="000061F0" w:rsidRDefault="00441E81" w:rsidP="00EE793E">
      <w:pPr>
        <w:pStyle w:val="KDParagraf"/>
        <w:spacing w:before="0"/>
        <w:rPr>
          <w:rFonts w:cs="Arial"/>
          <w:sz w:val="16"/>
          <w:szCs w:val="16"/>
          <w:lang w:val="ru-RU"/>
        </w:rPr>
      </w:pPr>
    </w:p>
    <w:p w:rsidR="00EE793E" w:rsidRPr="00465E78" w:rsidRDefault="00EE793E" w:rsidP="00EE793E">
      <w:pPr>
        <w:pStyle w:val="KDParagraf"/>
        <w:spacing w:before="0"/>
        <w:rPr>
          <w:rFonts w:cs="Arial"/>
          <w:b/>
          <w:lang w:val="ru-RU"/>
        </w:rPr>
      </w:pPr>
      <w:r w:rsidRPr="00465E78">
        <w:rPr>
          <w:rFonts w:cs="Arial"/>
          <w:b/>
          <w:lang w:val="ru-RU"/>
        </w:rPr>
        <w:t>НАЧИН ПЛАЋАЊА</w:t>
      </w:r>
    </w:p>
    <w:p w:rsidR="00EE793E" w:rsidRPr="00465E78" w:rsidRDefault="00EE793E" w:rsidP="000350BD">
      <w:pPr>
        <w:pStyle w:val="KDParagraf"/>
        <w:spacing w:before="0"/>
        <w:jc w:val="center"/>
        <w:rPr>
          <w:rFonts w:cs="Arial"/>
          <w:lang w:val="ru-RU"/>
        </w:rPr>
      </w:pPr>
      <w:r w:rsidRPr="00465E78">
        <w:rPr>
          <w:rFonts w:cs="Arial"/>
          <w:b/>
          <w:lang w:val="ru-RU"/>
        </w:rPr>
        <w:t>Члан 3</w:t>
      </w:r>
      <w:r w:rsidRPr="00465E78">
        <w:rPr>
          <w:rFonts w:cs="Arial"/>
          <w:lang w:val="ru-RU"/>
        </w:rPr>
        <w:t>.</w:t>
      </w:r>
    </w:p>
    <w:p w:rsidR="00BA7281" w:rsidRDefault="00BA7281" w:rsidP="00BA7281">
      <w:pPr>
        <w:pStyle w:val="KDParagraf"/>
        <w:spacing w:before="0"/>
        <w:rPr>
          <w:rFonts w:cs="Arial"/>
          <w:lang w:val="sr-Cyrl-RS"/>
        </w:rPr>
      </w:pPr>
      <w:r w:rsidRPr="0096797E">
        <w:rPr>
          <w:rFonts w:cs="Arial"/>
          <w:lang w:val="ru-RU"/>
        </w:rPr>
        <w:t xml:space="preserve">Корисник услуге се обавезује да Пружаоцу услуга плати извршену Услугу </w:t>
      </w:r>
      <w:r w:rsidRPr="0096797E">
        <w:rPr>
          <w:rFonts w:cs="Arial"/>
          <w:color w:val="000000" w:themeColor="text1"/>
          <w:lang w:val="ru-RU"/>
        </w:rPr>
        <w:t>динарском</w:t>
      </w:r>
      <w:r w:rsidRPr="0096797E">
        <w:rPr>
          <w:rFonts w:cs="Arial"/>
          <w:lang w:val="ru-RU"/>
        </w:rPr>
        <w:t xml:space="preserve"> дознаком, на следећи начин:</w:t>
      </w:r>
    </w:p>
    <w:p w:rsidR="00BA7281" w:rsidRPr="007650A6" w:rsidRDefault="00BA7281" w:rsidP="00BA7281">
      <w:pPr>
        <w:pStyle w:val="KDParagraf"/>
        <w:spacing w:before="0"/>
        <w:rPr>
          <w:rFonts w:eastAsia="Calibri" w:cs="Arial"/>
          <w:lang w:val="sr-Cyrl-RS"/>
        </w:rPr>
      </w:pPr>
      <w:r w:rsidRPr="0096797E">
        <w:rPr>
          <w:rFonts w:eastAsia="Calibri" w:cs="Arial"/>
          <w:lang w:val="ru-RU"/>
        </w:rPr>
        <w:t>•</w:t>
      </w:r>
      <w:r w:rsidRPr="007650A6">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BA7281" w:rsidRPr="0096797E" w:rsidRDefault="00BA7281" w:rsidP="00BA7281">
      <w:pPr>
        <w:tabs>
          <w:tab w:val="left" w:pos="567"/>
        </w:tabs>
        <w:spacing w:before="0"/>
        <w:rPr>
          <w:rFonts w:cs="Arial"/>
          <w:lang w:val="ru-RU"/>
        </w:rPr>
      </w:pPr>
      <w:r w:rsidRPr="0096797E">
        <w:rPr>
          <w:rFonts w:cs="Arial"/>
          <w:lang w:val="ru-RU"/>
        </w:rPr>
        <w:t>Рачун мора да гласи на: Јавно предузеће „Електропривреда Србије“ Београд, Балканска 13   ПИБ: 103920327 Огранак ТЕНТ Београд-Обреновац, Богољ</w:t>
      </w:r>
      <w:r w:rsidR="00037926">
        <w:rPr>
          <w:rFonts w:cs="Arial"/>
          <w:lang w:val="ru-RU"/>
        </w:rPr>
        <w:t>уба Урошевића Црног 44   и доставља се</w:t>
      </w:r>
      <w:r w:rsidRPr="0096797E">
        <w:rPr>
          <w:rFonts w:cs="Arial"/>
          <w:lang w:val="ru-RU"/>
        </w:rPr>
        <w:t xml:space="preserve"> на адресу Корисника</w:t>
      </w:r>
      <w:r>
        <w:rPr>
          <w:rFonts w:cs="Arial"/>
          <w:lang w:val="sr-Cyrl-RS"/>
        </w:rPr>
        <w:t xml:space="preserve"> услуге</w:t>
      </w:r>
      <w:r w:rsidRPr="0096797E">
        <w:rPr>
          <w:rFonts w:cs="Arial"/>
          <w:lang w:val="ru-RU"/>
        </w:rPr>
        <w:t xml:space="preserve">: Јавно предузеће „Електропривреда Србије“ Београд, огранак ТЕНТ, </w:t>
      </w:r>
      <w:r w:rsidR="006B49BD" w:rsidRPr="000A08D0">
        <w:rPr>
          <w:rFonts w:eastAsia="Calibri" w:cs="Arial"/>
          <w:lang w:val="sr-Cyrl-RS"/>
        </w:rPr>
        <w:t>Београд-Обреновац, Богољуба Урошевића Црног 44, 11500 Обреновац</w:t>
      </w:r>
      <w:r w:rsidRPr="0096797E">
        <w:rPr>
          <w:rFonts w:cs="Arial"/>
          <w:lang w:val="ru-RU"/>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BA7281" w:rsidRDefault="00BA7281" w:rsidP="00BA7281">
      <w:pPr>
        <w:tabs>
          <w:tab w:val="left" w:pos="567"/>
        </w:tabs>
        <w:spacing w:before="0"/>
        <w:rPr>
          <w:rFonts w:cs="Arial"/>
          <w:lang w:val="ru-RU"/>
        </w:rPr>
      </w:pPr>
      <w:r w:rsidRPr="0096797E">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A7281" w:rsidRDefault="00BA7281" w:rsidP="00BA7281">
      <w:pPr>
        <w:tabs>
          <w:tab w:val="left" w:pos="567"/>
        </w:tabs>
        <w:spacing w:before="0"/>
        <w:rPr>
          <w:rFonts w:cs="Arial"/>
          <w:b/>
          <w:lang w:val="ru-RU"/>
        </w:rPr>
      </w:pPr>
      <w:r w:rsidRPr="00451ECC">
        <w:rPr>
          <w:rFonts w:cs="Arial"/>
          <w:b/>
          <w:lang w:val="sr-Cyrl-RS"/>
        </w:rPr>
        <w:t xml:space="preserve">Пружалац услуге је </w:t>
      </w:r>
      <w:r w:rsidRPr="00451ECC">
        <w:rPr>
          <w:b/>
          <w:color w:val="000000"/>
        </w:rPr>
        <w:t>o</w:t>
      </w:r>
      <w:r w:rsidRPr="0096797E">
        <w:rPr>
          <w:b/>
          <w:color w:val="000000"/>
          <w:lang w:val="sr-Cyrl-RS"/>
        </w:rPr>
        <w:t>б</w:t>
      </w:r>
      <w:r w:rsidRPr="00451ECC">
        <w:rPr>
          <w:b/>
          <w:color w:val="000000"/>
        </w:rPr>
        <w:t>a</w:t>
      </w:r>
      <w:r w:rsidRPr="0096797E">
        <w:rPr>
          <w:b/>
          <w:color w:val="000000"/>
          <w:lang w:val="sr-Cyrl-RS"/>
        </w:rPr>
        <w:t>в</w:t>
      </w:r>
      <w:r w:rsidRPr="00451ECC">
        <w:rPr>
          <w:b/>
          <w:color w:val="000000"/>
        </w:rPr>
        <w:t>e</w:t>
      </w:r>
      <w:r w:rsidRPr="0096797E">
        <w:rPr>
          <w:b/>
          <w:color w:val="000000"/>
          <w:lang w:val="sr-Cyrl-RS"/>
        </w:rPr>
        <w:t>з</w:t>
      </w:r>
      <w:r w:rsidRPr="00451ECC">
        <w:rPr>
          <w:b/>
          <w:color w:val="000000"/>
        </w:rPr>
        <w:t>a</w:t>
      </w:r>
      <w:r w:rsidRPr="0096797E">
        <w:rPr>
          <w:b/>
          <w:color w:val="000000"/>
          <w:lang w:val="sr-Cyrl-RS"/>
        </w:rPr>
        <w:t>н д</w:t>
      </w:r>
      <w:r w:rsidRPr="00451ECC">
        <w:rPr>
          <w:b/>
          <w:color w:val="000000"/>
        </w:rPr>
        <w:t>a</w:t>
      </w:r>
      <w:r w:rsidRPr="0096797E">
        <w:rPr>
          <w:b/>
          <w:color w:val="000000"/>
          <w:lang w:val="sr-Cyrl-RS"/>
        </w:rPr>
        <w:t xml:space="preserve"> н</w:t>
      </w:r>
      <w:r w:rsidRPr="00451ECC">
        <w:rPr>
          <w:b/>
          <w:color w:val="000000"/>
        </w:rPr>
        <w:t>a</w:t>
      </w:r>
      <w:r w:rsidRPr="0096797E">
        <w:rPr>
          <w:b/>
          <w:color w:val="000000"/>
          <w:lang w:val="sr-Cyrl-RS"/>
        </w:rPr>
        <w:t xml:space="preserve"> ф</w:t>
      </w:r>
      <w:r w:rsidRPr="00451ECC">
        <w:rPr>
          <w:b/>
          <w:color w:val="000000"/>
        </w:rPr>
        <w:t>a</w:t>
      </w:r>
      <w:r w:rsidRPr="0096797E">
        <w:rPr>
          <w:b/>
          <w:color w:val="000000"/>
          <w:lang w:val="sr-Cyrl-RS"/>
        </w:rPr>
        <w:t>ктури н</w:t>
      </w:r>
      <w:r w:rsidRPr="00451ECC">
        <w:rPr>
          <w:b/>
          <w:color w:val="000000"/>
        </w:rPr>
        <w:t>a</w:t>
      </w:r>
      <w:r w:rsidRPr="0096797E">
        <w:rPr>
          <w:b/>
          <w:color w:val="000000"/>
          <w:lang w:val="sr-Cyrl-RS"/>
        </w:rPr>
        <w:t>в</w:t>
      </w:r>
      <w:r w:rsidRPr="00451ECC">
        <w:rPr>
          <w:b/>
          <w:color w:val="000000"/>
        </w:rPr>
        <w:t>e</w:t>
      </w:r>
      <w:r w:rsidRPr="0096797E">
        <w:rPr>
          <w:b/>
          <w:color w:val="000000"/>
          <w:lang w:val="sr-Cyrl-RS"/>
        </w:rPr>
        <w:t>д</w:t>
      </w:r>
      <w:r w:rsidRPr="00451ECC">
        <w:rPr>
          <w:b/>
          <w:color w:val="000000"/>
        </w:rPr>
        <w:t>e</w:t>
      </w:r>
      <w:r w:rsidRPr="0096797E">
        <w:rPr>
          <w:b/>
          <w:color w:val="000000"/>
          <w:lang w:val="sr-Cyrl-RS"/>
        </w:rPr>
        <w:t xml:space="preserve"> бр</w:t>
      </w:r>
      <w:r w:rsidRPr="00451ECC">
        <w:rPr>
          <w:b/>
          <w:color w:val="000000"/>
        </w:rPr>
        <w:t>oj</w:t>
      </w:r>
      <w:r w:rsidRPr="0096797E">
        <w:rPr>
          <w:b/>
          <w:color w:val="000000"/>
          <w:lang w:val="sr-Cyrl-RS"/>
        </w:rPr>
        <w:t xml:space="preserve"> и д</w:t>
      </w:r>
      <w:r w:rsidRPr="00451ECC">
        <w:rPr>
          <w:b/>
          <w:color w:val="000000"/>
        </w:rPr>
        <w:t>a</w:t>
      </w:r>
      <w:r w:rsidRPr="0096797E">
        <w:rPr>
          <w:b/>
          <w:color w:val="000000"/>
          <w:lang w:val="sr-Cyrl-RS"/>
        </w:rPr>
        <w:t>тум уг</w:t>
      </w:r>
      <w:r w:rsidRPr="00451ECC">
        <w:rPr>
          <w:b/>
          <w:color w:val="000000"/>
        </w:rPr>
        <w:t>o</w:t>
      </w:r>
      <w:r w:rsidRPr="0096797E">
        <w:rPr>
          <w:b/>
          <w:color w:val="000000"/>
          <w:lang w:val="sr-Cyrl-RS"/>
        </w:rPr>
        <w:t>в</w:t>
      </w:r>
      <w:r w:rsidRPr="00451ECC">
        <w:rPr>
          <w:b/>
          <w:color w:val="000000"/>
        </w:rPr>
        <w:t>o</w:t>
      </w:r>
      <w:r w:rsidRPr="0096797E">
        <w:rPr>
          <w:b/>
          <w:color w:val="000000"/>
          <w:lang w:val="sr-Cyrl-RS"/>
        </w:rPr>
        <w:t>р</w:t>
      </w:r>
      <w:r w:rsidRPr="00451ECC">
        <w:rPr>
          <w:b/>
          <w:color w:val="000000"/>
        </w:rPr>
        <w:t>a</w:t>
      </w:r>
      <w:r w:rsidRPr="0096797E">
        <w:rPr>
          <w:b/>
          <w:color w:val="000000"/>
          <w:lang w:val="sr-Cyrl-RS"/>
        </w:rPr>
        <w:t xml:space="preserve"> н</w:t>
      </w:r>
      <w:r w:rsidRPr="00451ECC">
        <w:rPr>
          <w:b/>
          <w:color w:val="000000"/>
        </w:rPr>
        <w:t>a</w:t>
      </w:r>
      <w:r w:rsidRPr="0096797E">
        <w:rPr>
          <w:b/>
          <w:color w:val="000000"/>
          <w:lang w:val="sr-Cyrl-RS"/>
        </w:rPr>
        <w:t xml:space="preserve"> </w:t>
      </w:r>
      <w:r w:rsidRPr="00451ECC">
        <w:rPr>
          <w:b/>
          <w:color w:val="000000"/>
        </w:rPr>
        <w:t>o</w:t>
      </w:r>
      <w:r w:rsidRPr="0096797E">
        <w:rPr>
          <w:b/>
          <w:color w:val="000000"/>
          <w:lang w:val="sr-Cyrl-RS"/>
        </w:rPr>
        <w:t>сн</w:t>
      </w:r>
      <w:r w:rsidRPr="00451ECC">
        <w:rPr>
          <w:b/>
          <w:color w:val="000000"/>
        </w:rPr>
        <w:t>o</w:t>
      </w:r>
      <w:r w:rsidRPr="0096797E">
        <w:rPr>
          <w:b/>
          <w:color w:val="000000"/>
          <w:lang w:val="sr-Cyrl-RS"/>
        </w:rPr>
        <w:t>ву к</w:t>
      </w:r>
      <w:r w:rsidRPr="00451ECC">
        <w:rPr>
          <w:b/>
          <w:color w:val="000000"/>
        </w:rPr>
        <w:t>o</w:t>
      </w:r>
      <w:r w:rsidRPr="00451ECC">
        <w:rPr>
          <w:b/>
          <w:color w:val="000000"/>
          <w:lang w:val="sr-Cyrl-RS"/>
        </w:rPr>
        <w:t>г</w:t>
      </w:r>
      <w:r w:rsidRPr="0096797E">
        <w:rPr>
          <w:b/>
          <w:color w:val="000000"/>
          <w:lang w:val="sr-Cyrl-RS"/>
        </w:rPr>
        <w:t xml:space="preserve"> </w:t>
      </w:r>
      <w:r w:rsidRPr="00451ECC">
        <w:rPr>
          <w:b/>
          <w:color w:val="000000"/>
        </w:rPr>
        <w:t>je</w:t>
      </w:r>
      <w:r w:rsidRPr="0096797E">
        <w:rPr>
          <w:b/>
          <w:color w:val="000000"/>
          <w:lang w:val="sr-Cyrl-RS"/>
        </w:rPr>
        <w:t xml:space="preserve"> изд</w:t>
      </w:r>
      <w:r w:rsidRPr="00451ECC">
        <w:rPr>
          <w:b/>
          <w:color w:val="000000"/>
        </w:rPr>
        <w:t>ao</w:t>
      </w:r>
      <w:r w:rsidRPr="0096797E">
        <w:rPr>
          <w:b/>
          <w:color w:val="000000"/>
          <w:lang w:val="sr-Cyrl-RS"/>
        </w:rPr>
        <w:t xml:space="preserve"> ф</w:t>
      </w:r>
      <w:r w:rsidRPr="00451ECC">
        <w:rPr>
          <w:b/>
          <w:color w:val="000000"/>
        </w:rPr>
        <w:t>a</w:t>
      </w:r>
      <w:r w:rsidRPr="0096797E">
        <w:rPr>
          <w:b/>
          <w:color w:val="000000"/>
          <w:lang w:val="sr-Cyrl-RS"/>
        </w:rPr>
        <w:t>ктуру.</w:t>
      </w:r>
      <w:r>
        <w:rPr>
          <w:rFonts w:eastAsia="Calibri" w:cs="Arial"/>
          <w:b/>
          <w:color w:val="000000" w:themeColor="text1"/>
          <w:lang w:val="sr-Cyrl-RS"/>
        </w:rPr>
        <w:t xml:space="preserve"> </w:t>
      </w:r>
      <w:r w:rsidRPr="0096797E">
        <w:rPr>
          <w:rFonts w:cs="Arial"/>
          <w:b/>
          <w:lang w:val="ru-RU"/>
        </w:rPr>
        <w:t>Рачун који није издат у складу са угов</w:t>
      </w:r>
      <w:r w:rsidRPr="00737D7D">
        <w:rPr>
          <w:rFonts w:cs="Arial"/>
          <w:b/>
          <w:lang w:val="sr-Cyrl-RS"/>
        </w:rPr>
        <w:t>о</w:t>
      </w:r>
      <w:r w:rsidRPr="0096797E">
        <w:rPr>
          <w:rFonts w:cs="Arial"/>
          <w:b/>
          <w:lang w:val="ru-RU"/>
        </w:rPr>
        <w:t>реним условима, неће бити исправан и биће враћен Пружаоцу услуге.</w:t>
      </w:r>
    </w:p>
    <w:p w:rsidR="00087D1D" w:rsidRDefault="00087D1D" w:rsidP="006B54B5">
      <w:pPr>
        <w:pStyle w:val="KDParagraf"/>
        <w:spacing w:before="0"/>
        <w:rPr>
          <w:rFonts w:cs="Arial"/>
          <w:b/>
          <w:lang w:val="sr-Cyrl-RS"/>
        </w:rPr>
      </w:pPr>
    </w:p>
    <w:p w:rsidR="006B54B5" w:rsidRDefault="000A258F" w:rsidP="006B54B5">
      <w:pPr>
        <w:pStyle w:val="KDParagraf"/>
        <w:spacing w:before="0"/>
        <w:rPr>
          <w:rFonts w:cs="Arial"/>
          <w:b/>
          <w:lang w:val="sr-Cyrl-RS"/>
        </w:rPr>
      </w:pPr>
      <w:r w:rsidRPr="000A258F">
        <w:rPr>
          <w:rFonts w:cs="Arial"/>
          <w:b/>
          <w:lang w:val="sr-Cyrl-RS"/>
        </w:rPr>
        <w:t>МЕСТО ИЗВРШЕЊА УСЛУГА</w:t>
      </w:r>
    </w:p>
    <w:p w:rsidR="000A258F" w:rsidRDefault="006B54B5" w:rsidP="004B6385">
      <w:pPr>
        <w:pStyle w:val="KDParagraf"/>
        <w:spacing w:before="0"/>
        <w:rPr>
          <w:rFonts w:cs="Arial"/>
          <w:b/>
          <w:lang w:val="sr-Cyrl-RS"/>
        </w:rPr>
      </w:pPr>
      <w:r>
        <w:rPr>
          <w:rFonts w:cs="Arial"/>
          <w:b/>
          <w:lang w:val="sr-Cyrl-RS"/>
        </w:rPr>
        <w:t xml:space="preserve">                                                                   </w:t>
      </w:r>
      <w:r w:rsidR="000A258F" w:rsidRPr="000A258F">
        <w:rPr>
          <w:rFonts w:cs="Arial"/>
          <w:b/>
          <w:lang w:val="sr-Cyrl-RS"/>
        </w:rPr>
        <w:t>Члан 4.</w:t>
      </w:r>
    </w:p>
    <w:p w:rsidR="00BA7281" w:rsidRDefault="00BA7281" w:rsidP="004B6385">
      <w:pPr>
        <w:pStyle w:val="KDParagraf"/>
        <w:spacing w:before="0"/>
        <w:rPr>
          <w:rFonts w:cs="Arial"/>
          <w:color w:val="000000" w:themeColor="text1"/>
          <w:lang w:val="sr-Cyrl-RS" w:eastAsia="zh-CN"/>
        </w:rPr>
      </w:pPr>
      <w:r w:rsidRPr="00C80CCC">
        <w:rPr>
          <w:rFonts w:cs="Arial"/>
          <w:lang w:val="sr-Cyrl-RS"/>
        </w:rPr>
        <w:t>Ме</w:t>
      </w:r>
      <w:r w:rsidR="00087D1D">
        <w:rPr>
          <w:rFonts w:cs="Arial"/>
          <w:lang w:val="sr-Cyrl-RS"/>
        </w:rPr>
        <w:t xml:space="preserve">сто извршења услуге </w:t>
      </w:r>
      <w:r w:rsidR="00066703">
        <w:rPr>
          <w:rFonts w:cs="Arial"/>
          <w:lang w:val="sr-Cyrl-RS"/>
        </w:rPr>
        <w:t xml:space="preserve">је </w:t>
      </w:r>
      <w:r w:rsidR="00066703" w:rsidRPr="00801035">
        <w:rPr>
          <w:rFonts w:cs="Arial"/>
          <w:color w:val="000000" w:themeColor="text1"/>
          <w:lang w:val="sr-Cyrl-RS" w:eastAsia="zh-CN"/>
        </w:rPr>
        <w:t>Огранак ТЕНТ, локација ТЕ Колубара, 3.октобар 146, Велики Црљени</w:t>
      </w:r>
      <w:r w:rsidR="00066703">
        <w:rPr>
          <w:rFonts w:cs="Arial"/>
          <w:color w:val="000000" w:themeColor="text1"/>
          <w:lang w:val="sr-Cyrl-RS" w:eastAsia="zh-CN"/>
        </w:rPr>
        <w:t xml:space="preserve"> и</w:t>
      </w:r>
      <w:r w:rsidR="00066703" w:rsidRPr="000820CE">
        <w:rPr>
          <w:rFonts w:cs="Arial"/>
          <w:color w:val="000000" w:themeColor="text1"/>
          <w:lang w:val="sr-Cyrl-RS" w:eastAsia="zh-CN"/>
        </w:rPr>
        <w:t xml:space="preserve"> </w:t>
      </w:r>
      <w:r w:rsidR="00066703" w:rsidRPr="000D05C9">
        <w:rPr>
          <w:rFonts w:cs="Arial"/>
          <w:color w:val="000000" w:themeColor="text1"/>
          <w:lang w:val="sr-Cyrl-RS" w:eastAsia="zh-CN"/>
        </w:rPr>
        <w:t xml:space="preserve">друге локације </w:t>
      </w:r>
      <w:r w:rsidR="00066703" w:rsidRPr="00B56DB6">
        <w:rPr>
          <w:rFonts w:cs="Arial"/>
          <w:color w:val="000000" w:themeColor="text1"/>
          <w:lang w:val="ru-RU"/>
        </w:rPr>
        <w:t>Корисник</w:t>
      </w:r>
      <w:r w:rsidR="00066703">
        <w:rPr>
          <w:rFonts w:cs="Arial"/>
          <w:color w:val="000000" w:themeColor="text1"/>
          <w:lang w:val="ru-RU"/>
        </w:rPr>
        <w:t>а</w:t>
      </w:r>
      <w:r w:rsidR="00066703" w:rsidRPr="00B56DB6">
        <w:rPr>
          <w:rFonts w:cs="Arial"/>
          <w:color w:val="000000" w:themeColor="text1"/>
          <w:lang w:val="ru-RU"/>
        </w:rPr>
        <w:t xml:space="preserve"> услуге</w:t>
      </w:r>
      <w:r w:rsidR="00066703">
        <w:rPr>
          <w:rFonts w:cs="Arial"/>
          <w:color w:val="000000" w:themeColor="text1"/>
          <w:lang w:val="sr-Cyrl-RS" w:eastAsia="zh-CN"/>
        </w:rPr>
        <w:t xml:space="preserve">, на захтев </w:t>
      </w:r>
      <w:r w:rsidR="00066703" w:rsidRPr="00B56DB6">
        <w:rPr>
          <w:rFonts w:cs="Arial"/>
          <w:color w:val="000000" w:themeColor="text1"/>
          <w:lang w:val="ru-RU"/>
        </w:rPr>
        <w:t>Корисник</w:t>
      </w:r>
      <w:r w:rsidR="00066703">
        <w:rPr>
          <w:rFonts w:cs="Arial"/>
          <w:color w:val="000000" w:themeColor="text1"/>
          <w:lang w:val="ru-RU"/>
        </w:rPr>
        <w:t>а</w:t>
      </w:r>
      <w:r w:rsidR="00066703" w:rsidRPr="00B56DB6">
        <w:rPr>
          <w:rFonts w:cs="Arial"/>
          <w:color w:val="000000" w:themeColor="text1"/>
          <w:lang w:val="ru-RU"/>
        </w:rPr>
        <w:t xml:space="preserve"> услуге</w:t>
      </w:r>
      <w:r w:rsidR="00066703">
        <w:rPr>
          <w:rFonts w:cs="Arial"/>
          <w:color w:val="000000" w:themeColor="text1"/>
          <w:lang w:val="sr-Cyrl-RS" w:eastAsia="zh-CN"/>
        </w:rPr>
        <w:t xml:space="preserve"> и уз сагласност </w:t>
      </w:r>
      <w:r w:rsidR="00066703" w:rsidRPr="00B56DB6">
        <w:rPr>
          <w:rFonts w:cs="Arial"/>
          <w:lang w:val="ru-RU"/>
        </w:rPr>
        <w:t>Пружа</w:t>
      </w:r>
      <w:r w:rsidR="00066703">
        <w:rPr>
          <w:rFonts w:cs="Arial"/>
          <w:lang w:val="ru-RU"/>
        </w:rPr>
        <w:t>оца</w:t>
      </w:r>
      <w:r w:rsidR="00066703" w:rsidRPr="00B56DB6">
        <w:rPr>
          <w:rFonts w:cs="Arial"/>
          <w:lang w:val="ru-RU"/>
        </w:rPr>
        <w:t xml:space="preserve"> услуге</w:t>
      </w:r>
      <w:r w:rsidR="00066703" w:rsidRPr="001D0752">
        <w:rPr>
          <w:rFonts w:cs="Arial"/>
          <w:color w:val="000000" w:themeColor="text1"/>
          <w:lang w:val="sr-Cyrl-RS" w:eastAsia="zh-CN"/>
        </w:rPr>
        <w:t>.</w:t>
      </w:r>
    </w:p>
    <w:p w:rsidR="00066703" w:rsidRDefault="00066703" w:rsidP="004B6385">
      <w:pPr>
        <w:pStyle w:val="KDParagraf"/>
        <w:spacing w:before="0"/>
        <w:rPr>
          <w:rFonts w:cs="Arial"/>
          <w:color w:val="000000" w:themeColor="text1"/>
          <w:lang w:val="sr-Cyrl-RS" w:eastAsia="zh-CN"/>
        </w:rPr>
      </w:pPr>
    </w:p>
    <w:p w:rsidR="00066703" w:rsidRPr="00C80CCC" w:rsidRDefault="00066703" w:rsidP="004B6385">
      <w:pPr>
        <w:pStyle w:val="KDParagraf"/>
        <w:spacing w:before="0"/>
        <w:rPr>
          <w:rFonts w:cs="Arial"/>
          <w:bCs/>
          <w:iCs/>
          <w:lang w:val="sr-Cyrl-CS"/>
        </w:rPr>
      </w:pPr>
    </w:p>
    <w:p w:rsidR="00EE793E" w:rsidRPr="00452B75" w:rsidRDefault="00EE793E" w:rsidP="00EE793E">
      <w:pPr>
        <w:pStyle w:val="KDParagraf"/>
        <w:spacing w:before="0"/>
        <w:rPr>
          <w:rFonts w:cs="Arial"/>
          <w:b/>
          <w:lang w:val="ru-RU"/>
        </w:rPr>
      </w:pPr>
      <w:r w:rsidRPr="00452B75">
        <w:rPr>
          <w:rFonts w:cs="Arial"/>
          <w:b/>
          <w:lang w:val="ru-RU"/>
        </w:rPr>
        <w:lastRenderedPageBreak/>
        <w:t>ИЗВЕШТАЈИ И КОРЕСПОНДЕНЦИЈА</w:t>
      </w:r>
    </w:p>
    <w:p w:rsidR="00EE793E" w:rsidRPr="00452B75" w:rsidRDefault="00EE793E" w:rsidP="000350BD">
      <w:pPr>
        <w:pStyle w:val="KDParagraf"/>
        <w:spacing w:before="0"/>
        <w:jc w:val="center"/>
        <w:rPr>
          <w:rFonts w:cs="Arial"/>
          <w:lang w:val="ru-RU"/>
        </w:rPr>
      </w:pPr>
      <w:r w:rsidRPr="00452B75">
        <w:rPr>
          <w:rFonts w:cs="Arial"/>
          <w:b/>
          <w:lang w:val="ru-RU"/>
        </w:rPr>
        <w:t>Члан</w:t>
      </w:r>
      <w:r w:rsidR="007C646E" w:rsidRPr="00452B75">
        <w:rPr>
          <w:rFonts w:cs="Arial"/>
          <w:b/>
          <w:lang w:val="ru-RU"/>
        </w:rPr>
        <w:t xml:space="preserve"> </w:t>
      </w:r>
      <w:r w:rsidR="000A258F" w:rsidRPr="00452B75">
        <w:rPr>
          <w:rFonts w:cs="Arial"/>
          <w:b/>
          <w:lang w:val="ru-RU"/>
        </w:rPr>
        <w:t>5</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Пружалац услуге се обавезује да Кориснику услуге у току реализације овог Уговора, достави следеће:</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 xml:space="preserve">месечни извештај и месечну рачун </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 xml:space="preserve">коначни извештај и њему припадајући рачун </w:t>
      </w:r>
    </w:p>
    <w:p w:rsidR="00EE793E" w:rsidRPr="00452B75" w:rsidRDefault="00EE793E" w:rsidP="00EE793E">
      <w:pPr>
        <w:pStyle w:val="KDParagraf"/>
        <w:spacing w:before="0"/>
        <w:rPr>
          <w:rFonts w:cs="Arial"/>
          <w:lang w:val="ru-RU"/>
        </w:rPr>
      </w:pPr>
      <w:r w:rsidRPr="00452B75">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p>
    <w:p w:rsidR="00EE793E" w:rsidRPr="00452B75" w:rsidRDefault="00EE793E" w:rsidP="00EE793E">
      <w:pPr>
        <w:pStyle w:val="KDParagraf"/>
        <w:spacing w:before="0"/>
        <w:rPr>
          <w:rFonts w:cs="Arial"/>
          <w:lang w:val="ru-RU"/>
        </w:rPr>
      </w:pPr>
      <w:r w:rsidRPr="00452B75">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452B75" w:rsidRDefault="00EE793E" w:rsidP="00EE793E">
      <w:pPr>
        <w:pStyle w:val="KDParagraf"/>
        <w:spacing w:before="0"/>
        <w:rPr>
          <w:rFonts w:cs="Arial"/>
          <w:lang w:val="ru-RU"/>
        </w:rPr>
      </w:pPr>
      <w:r w:rsidRPr="00452B75">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452B75" w:rsidRDefault="00EE793E" w:rsidP="00EE793E">
      <w:pPr>
        <w:pStyle w:val="KDParagraf"/>
        <w:spacing w:before="0"/>
        <w:rPr>
          <w:rFonts w:cs="Arial"/>
          <w:lang w:val="ru-RU"/>
        </w:rPr>
      </w:pPr>
      <w:r w:rsidRPr="00452B75">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7C646E" w:rsidRDefault="00EE793E" w:rsidP="00EE793E">
      <w:pPr>
        <w:pStyle w:val="KDParagraf"/>
        <w:spacing w:before="0"/>
        <w:rPr>
          <w:rFonts w:cs="Arial"/>
          <w:lang w:val="ru-RU"/>
        </w:rPr>
      </w:pPr>
      <w:r w:rsidRPr="00452B75">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066703" w:rsidRPr="00452B75" w:rsidRDefault="00066703" w:rsidP="00EE793E">
      <w:pPr>
        <w:pStyle w:val="KDParagraf"/>
        <w:spacing w:before="0"/>
        <w:rPr>
          <w:rFonts w:cs="Arial"/>
          <w:lang w:val="ru-RU"/>
        </w:rPr>
      </w:pPr>
    </w:p>
    <w:p w:rsidR="00EE793E" w:rsidRPr="00465E78" w:rsidRDefault="00EE793E" w:rsidP="000350BD">
      <w:pPr>
        <w:pStyle w:val="KDParagraf"/>
        <w:spacing w:before="0"/>
        <w:jc w:val="center"/>
        <w:rPr>
          <w:rFonts w:cs="Arial"/>
          <w:lang w:val="ru-RU"/>
        </w:rPr>
      </w:pPr>
      <w:r w:rsidRPr="00465E78">
        <w:rPr>
          <w:rFonts w:cs="Arial"/>
          <w:b/>
          <w:lang w:val="ru-RU"/>
        </w:rPr>
        <w:t xml:space="preserve">Члан </w:t>
      </w:r>
      <w:r w:rsidR="000A258F" w:rsidRPr="00465E78">
        <w:rPr>
          <w:rFonts w:cs="Arial"/>
          <w:b/>
          <w:lang w:val="ru-RU"/>
        </w:rPr>
        <w:t>6</w:t>
      </w:r>
      <w:r w:rsidRPr="00465E78">
        <w:rPr>
          <w:rFonts w:cs="Arial"/>
          <w:lang w:val="ru-RU"/>
        </w:rPr>
        <w:t>.</w:t>
      </w:r>
    </w:p>
    <w:p w:rsidR="006B54B5" w:rsidRDefault="00EE793E" w:rsidP="00EE793E">
      <w:pPr>
        <w:pStyle w:val="KDParagraf"/>
        <w:spacing w:before="0"/>
        <w:rPr>
          <w:rFonts w:cs="Arial"/>
          <w:lang w:val="ru-RU"/>
        </w:rPr>
      </w:pPr>
      <w:r w:rsidRPr="00452B75">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452B75" w:rsidRDefault="00EE793E" w:rsidP="00EE793E">
      <w:pPr>
        <w:pStyle w:val="KDParagraf"/>
        <w:spacing w:before="0"/>
        <w:rPr>
          <w:rFonts w:cs="Arial"/>
          <w:lang w:val="ru-RU"/>
        </w:rPr>
      </w:pPr>
      <w:r w:rsidRPr="00452B75">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452B75" w:rsidRDefault="00EE793E" w:rsidP="00EE793E">
      <w:pPr>
        <w:pStyle w:val="KDParagraf"/>
        <w:spacing w:before="0"/>
        <w:rPr>
          <w:rFonts w:cs="Arial"/>
          <w:lang w:val="ru-RU"/>
        </w:rPr>
      </w:pPr>
      <w:r w:rsidRPr="00452B75">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452B75" w:rsidRDefault="00EE793E" w:rsidP="00EE793E">
      <w:pPr>
        <w:pStyle w:val="KDParagraf"/>
        <w:spacing w:before="0"/>
        <w:rPr>
          <w:rFonts w:cs="Arial"/>
          <w:lang w:val="ru-RU"/>
        </w:rPr>
      </w:pPr>
      <w:r w:rsidRPr="00452B75">
        <w:rPr>
          <w:rFonts w:cs="Arial"/>
          <w:lang w:val="ru-RU"/>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037926">
        <w:rPr>
          <w:rFonts w:cs="Arial"/>
          <w:lang w:val="ru-RU"/>
        </w:rPr>
        <w:t>5</w:t>
      </w:r>
      <w:r w:rsidRPr="00452B75">
        <w:rPr>
          <w:rFonts w:cs="Arial"/>
          <w:lang w:val="ru-RU"/>
        </w:rPr>
        <w:t xml:space="preserve"> (словима:</w:t>
      </w:r>
      <w:r w:rsidR="00037926">
        <w:rPr>
          <w:rFonts w:cs="Arial"/>
          <w:lang w:val="ru-RU"/>
        </w:rPr>
        <w:t>пет</w:t>
      </w:r>
      <w:r w:rsidRPr="00452B75">
        <w:rPr>
          <w:rFonts w:cs="Arial"/>
          <w:lang w:val="ru-RU"/>
        </w:rPr>
        <w:t>) дана.</w:t>
      </w:r>
    </w:p>
    <w:p w:rsidR="00EE793E" w:rsidRPr="00452B75" w:rsidRDefault="00EE793E" w:rsidP="00EE793E">
      <w:pPr>
        <w:pStyle w:val="KDParagraf"/>
        <w:spacing w:before="0"/>
        <w:rPr>
          <w:rFonts w:cs="Arial"/>
          <w:lang w:val="ru-RU"/>
        </w:rPr>
      </w:pPr>
      <w:r w:rsidRPr="00452B75">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452B75" w:rsidRDefault="00EE793E" w:rsidP="00EE793E">
      <w:pPr>
        <w:pStyle w:val="KDParagraf"/>
        <w:spacing w:before="0"/>
        <w:rPr>
          <w:rFonts w:cs="Arial"/>
          <w:lang w:val="ru-RU"/>
        </w:rPr>
      </w:pPr>
      <w:r w:rsidRPr="00452B75">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Default="00EE793E" w:rsidP="00EE793E">
      <w:pPr>
        <w:pStyle w:val="KDParagraf"/>
        <w:spacing w:before="0"/>
        <w:rPr>
          <w:rFonts w:cs="Arial"/>
          <w:lang w:val="ru-RU"/>
        </w:rPr>
      </w:pPr>
      <w:r w:rsidRPr="00452B75">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452B75">
        <w:rPr>
          <w:rFonts w:cs="Arial"/>
          <w:lang w:val="ru-RU"/>
        </w:rPr>
        <w:t>до</w:t>
      </w:r>
      <w:r w:rsidRPr="00452B75">
        <w:rPr>
          <w:rFonts w:cs="Arial"/>
          <w:lang w:val="ru-RU"/>
        </w:rPr>
        <w:t xml:space="preserve"> 45 (словима: четрдесетпет) дана од дана пријема рачуна, динарском/девизном </w:t>
      </w:r>
      <w:r w:rsidR="00DB4F18" w:rsidRPr="00452B75">
        <w:rPr>
          <w:rFonts w:cs="Arial"/>
          <w:lang w:val="ru-RU"/>
        </w:rPr>
        <w:t>дознаком за прихваћени</w:t>
      </w:r>
      <w:r w:rsidRPr="00452B75">
        <w:rPr>
          <w:rFonts w:cs="Arial"/>
          <w:lang w:val="ru-RU"/>
        </w:rPr>
        <w:t xml:space="preserve"> Коначни извештај, од стране овлашћеног представника Корисника услуге.</w:t>
      </w:r>
    </w:p>
    <w:p w:rsidR="00EE793E" w:rsidRPr="00452B75" w:rsidRDefault="00EE793E" w:rsidP="000350BD">
      <w:pPr>
        <w:pStyle w:val="KDParagraf"/>
        <w:spacing w:before="0"/>
        <w:jc w:val="center"/>
        <w:rPr>
          <w:rFonts w:cs="Arial"/>
          <w:lang w:val="ru-RU"/>
        </w:rPr>
      </w:pPr>
      <w:r w:rsidRPr="00452B75">
        <w:rPr>
          <w:rFonts w:cs="Arial"/>
          <w:b/>
          <w:lang w:val="ru-RU"/>
        </w:rPr>
        <w:t xml:space="preserve">Члан </w:t>
      </w:r>
      <w:r w:rsidR="000A258F" w:rsidRPr="00452B75">
        <w:rPr>
          <w:rFonts w:cs="Arial"/>
          <w:b/>
          <w:lang w:val="ru-RU"/>
        </w:rPr>
        <w:t>7</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Адресе Уговорних страна за пријем писмена и поште, су следеће:</w:t>
      </w:r>
    </w:p>
    <w:p w:rsidR="00EE793E" w:rsidRPr="00452B75" w:rsidRDefault="00EE793E" w:rsidP="00BA7281">
      <w:pPr>
        <w:pStyle w:val="KDParagraf"/>
        <w:spacing w:before="0"/>
        <w:rPr>
          <w:rFonts w:cs="Arial"/>
          <w:lang w:val="ru-RU"/>
        </w:rPr>
      </w:pPr>
      <w:r w:rsidRPr="00452B75">
        <w:rPr>
          <w:rFonts w:cs="Arial"/>
          <w:lang w:val="ru-RU"/>
        </w:rPr>
        <w:t>Корисник услуге:</w:t>
      </w:r>
      <w:r w:rsidRPr="00452B75">
        <w:rPr>
          <w:rFonts w:cs="Arial"/>
          <w:lang w:val="ru-RU"/>
        </w:rPr>
        <w:tab/>
        <w:t xml:space="preserve">Јавно предузеће „Електропривреда Србије“ Београд, Улица </w:t>
      </w:r>
      <w:r w:rsidR="00B25818">
        <w:rPr>
          <w:rFonts w:cs="Arial"/>
          <w:lang w:val="sr-Cyrl-RS"/>
        </w:rPr>
        <w:t>Балканска 13</w:t>
      </w:r>
      <w:r w:rsidRPr="00452B75">
        <w:rPr>
          <w:rFonts w:cs="Arial"/>
          <w:lang w:val="ru-RU"/>
        </w:rPr>
        <w:t>, 11000 Београд</w:t>
      </w:r>
      <w:r w:rsidR="000350BD" w:rsidRPr="00452B75">
        <w:rPr>
          <w:rFonts w:cs="Arial"/>
          <w:lang w:val="ru-RU"/>
        </w:rPr>
        <w:t xml:space="preserve">, </w:t>
      </w:r>
      <w:r w:rsidRPr="00452B75">
        <w:rPr>
          <w:rFonts w:cs="Arial"/>
          <w:lang w:val="ru-RU"/>
        </w:rPr>
        <w:t>огран</w:t>
      </w:r>
      <w:r w:rsidR="000350BD" w:rsidRPr="00452B75">
        <w:rPr>
          <w:rFonts w:cs="Arial"/>
          <w:lang w:val="ru-RU"/>
        </w:rPr>
        <w:t>а</w:t>
      </w:r>
      <w:r w:rsidRPr="00452B75">
        <w:rPr>
          <w:rFonts w:cs="Arial"/>
          <w:lang w:val="ru-RU"/>
        </w:rPr>
        <w:t>к</w:t>
      </w:r>
      <w:r w:rsidR="000350BD" w:rsidRPr="00452B75">
        <w:rPr>
          <w:rFonts w:cs="Arial"/>
          <w:lang w:val="ru-RU"/>
        </w:rPr>
        <w:t xml:space="preserve"> ТЕНТ, Богољуба Урошевића Црног 44, 11500 Обреновац, локација </w:t>
      </w:r>
      <w:r w:rsidR="006B49BD" w:rsidRPr="00AA3505">
        <w:rPr>
          <w:rFonts w:cs="Arial"/>
        </w:rPr>
        <w:t xml:space="preserve">ТЕНТ </w:t>
      </w:r>
      <w:r w:rsidR="006B49BD" w:rsidRPr="00AA3505">
        <w:rPr>
          <w:rFonts w:cs="Arial"/>
          <w:lang w:val="sr-Cyrl-RS"/>
        </w:rPr>
        <w:t xml:space="preserve">А </w:t>
      </w:r>
      <w:r w:rsidR="006B49BD" w:rsidRPr="00AA3505">
        <w:rPr>
          <w:rFonts w:cs="Arial"/>
        </w:rPr>
        <w:t xml:space="preserve">на адреси: </w:t>
      </w:r>
      <w:r w:rsidR="006B49BD" w:rsidRPr="00AA3505">
        <w:rPr>
          <w:rFonts w:cs="Arial"/>
          <w:bCs/>
          <w:lang w:val="sr-Cyrl-RS"/>
        </w:rPr>
        <w:t>Поштански фах 11, 11500 Обреновац</w:t>
      </w:r>
      <w:r w:rsidR="00BA7281" w:rsidRPr="007650A6">
        <w:rPr>
          <w:rFonts w:cs="Arial"/>
          <w:lang w:val="sr-Cyrl-RS"/>
        </w:rPr>
        <w:t>.</w:t>
      </w:r>
      <w:r w:rsidR="00BB58C1" w:rsidRPr="00452B75">
        <w:rPr>
          <w:rFonts w:cs="Arial"/>
          <w:lang w:val="ru-RU"/>
        </w:rPr>
        <w:tab/>
      </w:r>
    </w:p>
    <w:p w:rsidR="00EE793E" w:rsidRPr="00452B75" w:rsidRDefault="00EE793E" w:rsidP="00EE793E">
      <w:pPr>
        <w:pStyle w:val="KDParagraf"/>
        <w:spacing w:before="0"/>
        <w:rPr>
          <w:rFonts w:cs="Arial"/>
          <w:lang w:val="ru-RU"/>
        </w:rPr>
      </w:pPr>
      <w:r w:rsidRPr="00452B75">
        <w:rPr>
          <w:rFonts w:cs="Arial"/>
          <w:lang w:val="ru-RU"/>
        </w:rPr>
        <w:t>Пружалац услуге:</w:t>
      </w:r>
      <w:r w:rsidRPr="00452B75">
        <w:rPr>
          <w:rFonts w:cs="Arial"/>
          <w:lang w:val="ru-RU"/>
        </w:rPr>
        <w:tab/>
        <w:t>__________________________________________</w:t>
      </w:r>
    </w:p>
    <w:p w:rsidR="00EE793E" w:rsidRPr="00452B75" w:rsidRDefault="00EE793E" w:rsidP="00EE793E">
      <w:pPr>
        <w:pStyle w:val="KDParagraf"/>
        <w:spacing w:before="0"/>
        <w:rPr>
          <w:rFonts w:cs="Arial"/>
          <w:lang w:val="ru-RU"/>
        </w:rPr>
      </w:pPr>
      <w:r w:rsidRPr="00452B75">
        <w:rPr>
          <w:rFonts w:cs="Arial"/>
          <w:lang w:val="ru-RU"/>
        </w:rPr>
        <w:t xml:space="preserve">Подизвођач: </w:t>
      </w:r>
      <w:r w:rsidRPr="00452B75">
        <w:rPr>
          <w:rFonts w:cs="Arial"/>
          <w:lang w:val="ru-RU"/>
        </w:rPr>
        <w:tab/>
      </w:r>
      <w:r w:rsidRPr="00452B75">
        <w:rPr>
          <w:rFonts w:cs="Arial"/>
          <w:lang w:val="ru-RU"/>
        </w:rPr>
        <w:tab/>
        <w:t xml:space="preserve">_________________________________________ </w:t>
      </w:r>
    </w:p>
    <w:p w:rsidR="00EE793E" w:rsidRPr="000061F0" w:rsidRDefault="00EE793E" w:rsidP="00EE793E">
      <w:pPr>
        <w:pStyle w:val="KDParagraf"/>
        <w:spacing w:before="0"/>
        <w:rPr>
          <w:rFonts w:cs="Arial"/>
          <w:sz w:val="16"/>
          <w:szCs w:val="16"/>
          <w:lang w:val="ru-RU"/>
        </w:rPr>
      </w:pPr>
    </w:p>
    <w:p w:rsidR="00A91C70" w:rsidRDefault="00A91C70" w:rsidP="00EE793E">
      <w:pPr>
        <w:pStyle w:val="KDParagraf"/>
        <w:spacing w:before="0"/>
        <w:rPr>
          <w:rFonts w:cs="Arial"/>
          <w:b/>
          <w:lang w:val="ru-RU"/>
        </w:rPr>
      </w:pPr>
    </w:p>
    <w:p w:rsidR="00EE793E" w:rsidRPr="00452B75" w:rsidRDefault="00EE793E" w:rsidP="00EE793E">
      <w:pPr>
        <w:pStyle w:val="KDParagraf"/>
        <w:spacing w:before="0"/>
        <w:rPr>
          <w:rFonts w:cs="Arial"/>
          <w:b/>
          <w:lang w:val="ru-RU"/>
        </w:rPr>
      </w:pPr>
      <w:r w:rsidRPr="00452B75">
        <w:rPr>
          <w:rFonts w:cs="Arial"/>
          <w:b/>
          <w:lang w:val="ru-RU"/>
        </w:rPr>
        <w:lastRenderedPageBreak/>
        <w:t xml:space="preserve">ОБАВЕЗЕ КОРИСНИКА УСЛУГЕ </w:t>
      </w:r>
    </w:p>
    <w:p w:rsidR="00EE793E" w:rsidRPr="00BA7281" w:rsidRDefault="00EE793E" w:rsidP="000350BD">
      <w:pPr>
        <w:pStyle w:val="KDParagraf"/>
        <w:spacing w:before="0"/>
        <w:jc w:val="center"/>
        <w:rPr>
          <w:rFonts w:cs="Arial"/>
          <w:color w:val="000000" w:themeColor="text1"/>
          <w:lang w:val="ru-RU"/>
        </w:rPr>
      </w:pPr>
      <w:r w:rsidRPr="00BA7281">
        <w:rPr>
          <w:rFonts w:cs="Arial"/>
          <w:b/>
          <w:color w:val="000000" w:themeColor="text1"/>
          <w:lang w:val="ru-RU"/>
        </w:rPr>
        <w:t xml:space="preserve">Члан </w:t>
      </w:r>
      <w:r w:rsidR="000A258F" w:rsidRPr="00BA7281">
        <w:rPr>
          <w:rFonts w:cs="Arial"/>
          <w:b/>
          <w:color w:val="000000" w:themeColor="text1"/>
          <w:lang w:val="ru-RU"/>
        </w:rPr>
        <w:t>8</w:t>
      </w:r>
      <w:r w:rsidRPr="00BA7281">
        <w:rPr>
          <w:rFonts w:cs="Arial"/>
          <w:color w:val="000000" w:themeColor="text1"/>
          <w:lang w:val="ru-RU"/>
        </w:rPr>
        <w:t>.</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Корисник услуге се обавезује да Пружаоцу услуге изврши исплату цене Услуге из члана 2</w:t>
      </w:r>
      <w:r w:rsidR="00866E6F" w:rsidRPr="00866E6F">
        <w:rPr>
          <w:rFonts w:cs="Arial"/>
          <w:color w:val="00B0F0"/>
          <w:lang w:val="ru-RU"/>
        </w:rPr>
        <w:t xml:space="preserve"> </w:t>
      </w:r>
      <w:r w:rsidR="00866E6F" w:rsidRPr="00866E6F">
        <w:rPr>
          <w:rFonts w:cs="Arial"/>
          <w:lang w:val="ru-RU"/>
        </w:rPr>
        <w:t>овог Уговора</w:t>
      </w:r>
      <w:r w:rsidRPr="00BA7281">
        <w:rPr>
          <w:rFonts w:cs="Arial"/>
          <w:color w:val="000000" w:themeColor="text1"/>
          <w:lang w:val="ru-RU"/>
        </w:rPr>
        <w:t xml:space="preserve">, на начин и у роковима утврђеним чланом 3. овог Уговора. </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 xml:space="preserve">Све исплате по основу овог Уговора биће извршене на рачун Пружаоца услуге: </w:t>
      </w:r>
      <w:r w:rsidRPr="00BA7281">
        <w:rPr>
          <w:rFonts w:cs="Arial"/>
          <w:color w:val="000000" w:themeColor="text1"/>
          <w:lang w:val="ru-RU"/>
        </w:rPr>
        <w:tab/>
      </w:r>
    </w:p>
    <w:p w:rsidR="00EE793E" w:rsidRDefault="00EE793E" w:rsidP="00EE793E">
      <w:pPr>
        <w:pStyle w:val="KDParagraf"/>
        <w:spacing w:before="0"/>
        <w:rPr>
          <w:rFonts w:cs="Arial"/>
          <w:color w:val="000000" w:themeColor="text1"/>
          <w:lang w:val="ru-RU"/>
        </w:rPr>
      </w:pPr>
      <w:r w:rsidRPr="00BA7281">
        <w:rPr>
          <w:rFonts w:cs="Arial"/>
          <w:color w:val="000000" w:themeColor="text1"/>
          <w:lang w:val="ru-RU"/>
        </w:rPr>
        <w:t xml:space="preserve">бр рачуна: _____________________________ код банке:____________ </w:t>
      </w:r>
    </w:p>
    <w:p w:rsidR="00066703" w:rsidRPr="006B54B5" w:rsidRDefault="00066703" w:rsidP="00EE793E">
      <w:pPr>
        <w:pStyle w:val="KDParagraf"/>
        <w:spacing w:before="0"/>
        <w:rPr>
          <w:rFonts w:cs="Arial"/>
          <w:color w:val="000000" w:themeColor="text1"/>
          <w:lang w:val="ru-RU"/>
        </w:rPr>
      </w:pPr>
    </w:p>
    <w:p w:rsidR="00EE793E" w:rsidRPr="00BA7281" w:rsidRDefault="00EE793E" w:rsidP="000350BD">
      <w:pPr>
        <w:pStyle w:val="KDParagraf"/>
        <w:spacing w:before="0"/>
        <w:jc w:val="center"/>
        <w:rPr>
          <w:rFonts w:cs="Arial"/>
          <w:color w:val="000000" w:themeColor="text1"/>
          <w:lang w:val="ru-RU"/>
        </w:rPr>
      </w:pPr>
      <w:r w:rsidRPr="00BA7281">
        <w:rPr>
          <w:rFonts w:cs="Arial"/>
          <w:b/>
          <w:color w:val="000000" w:themeColor="text1"/>
          <w:lang w:val="ru-RU"/>
        </w:rPr>
        <w:t xml:space="preserve">Члан </w:t>
      </w:r>
      <w:r w:rsidR="000A258F" w:rsidRPr="00BA7281">
        <w:rPr>
          <w:rFonts w:cs="Arial"/>
          <w:b/>
          <w:color w:val="000000" w:themeColor="text1"/>
          <w:lang w:val="ru-RU"/>
        </w:rPr>
        <w:t>9</w:t>
      </w:r>
      <w:r w:rsidRPr="00BA7281">
        <w:rPr>
          <w:rFonts w:cs="Arial"/>
          <w:color w:val="000000" w:themeColor="text1"/>
          <w:lang w:val="ru-RU"/>
        </w:rPr>
        <w:t>.</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BA7281" w:rsidRDefault="00EE793E" w:rsidP="00EE793E">
      <w:pPr>
        <w:pStyle w:val="KDParagraf"/>
        <w:spacing w:before="0"/>
        <w:rPr>
          <w:rFonts w:cs="Arial"/>
          <w:color w:val="000000" w:themeColor="text1"/>
          <w:lang w:val="ru-RU"/>
        </w:rPr>
      </w:pPr>
      <w:r w:rsidRPr="00BA7281">
        <w:rPr>
          <w:rFonts w:cs="Arial"/>
          <w:color w:val="000000" w:themeColor="text1"/>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0061F0" w:rsidRPr="000061F0" w:rsidRDefault="000061F0" w:rsidP="00066703">
      <w:pPr>
        <w:pStyle w:val="KDParagraf"/>
        <w:spacing w:before="0"/>
        <w:ind w:left="567"/>
        <w:rPr>
          <w:rFonts w:cs="Arial"/>
          <w:b/>
          <w:color w:val="000000" w:themeColor="text1"/>
          <w:lang w:val="ru-RU"/>
        </w:rPr>
      </w:pPr>
    </w:p>
    <w:p w:rsidR="00EE793E" w:rsidRPr="00BA7281" w:rsidRDefault="00EE793E" w:rsidP="000350BD">
      <w:pPr>
        <w:pStyle w:val="KDParagraf"/>
        <w:spacing w:before="0"/>
        <w:jc w:val="center"/>
        <w:rPr>
          <w:rFonts w:cs="Arial"/>
          <w:color w:val="000000" w:themeColor="text1"/>
          <w:lang w:val="ru-RU"/>
        </w:rPr>
      </w:pPr>
      <w:r w:rsidRPr="00BA7281">
        <w:rPr>
          <w:rFonts w:cs="Arial"/>
          <w:b/>
          <w:color w:val="000000" w:themeColor="text1"/>
          <w:lang w:val="ru-RU"/>
        </w:rPr>
        <w:t xml:space="preserve">Члан </w:t>
      </w:r>
      <w:r w:rsidR="000A258F" w:rsidRPr="00BA7281">
        <w:rPr>
          <w:rFonts w:cs="Arial"/>
          <w:b/>
          <w:color w:val="000000" w:themeColor="text1"/>
          <w:lang w:val="ru-RU"/>
        </w:rPr>
        <w:t>10</w:t>
      </w:r>
      <w:r w:rsidRPr="00BA7281">
        <w:rPr>
          <w:rFonts w:cs="Arial"/>
          <w:color w:val="000000" w:themeColor="text1"/>
          <w:lang w:val="ru-RU"/>
        </w:rPr>
        <w:t>.</w:t>
      </w:r>
    </w:p>
    <w:p w:rsidR="00EE793E" w:rsidRDefault="00EE793E" w:rsidP="00EE793E">
      <w:pPr>
        <w:pStyle w:val="KDParagraf"/>
        <w:spacing w:before="0"/>
        <w:rPr>
          <w:rFonts w:cs="Arial"/>
          <w:color w:val="000000" w:themeColor="text1"/>
          <w:lang w:val="ru-RU"/>
        </w:rPr>
      </w:pPr>
      <w:r w:rsidRPr="00BA728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087D1D" w:rsidRPr="009628F7" w:rsidRDefault="009628F7" w:rsidP="00EE793E">
      <w:pPr>
        <w:pStyle w:val="KDParagraf"/>
        <w:spacing w:before="0"/>
        <w:rPr>
          <w:rFonts w:cs="Arial"/>
          <w:b/>
          <w:color w:val="000000" w:themeColor="text1"/>
          <w:lang w:val="ru-RU"/>
        </w:rPr>
      </w:pPr>
      <w:r w:rsidRPr="009628F7">
        <w:rPr>
          <w:rFonts w:cs="Arial"/>
          <w:b/>
          <w:color w:val="000000" w:themeColor="text1"/>
          <w:lang w:val="sr-Cyrl-RS"/>
        </w:rPr>
        <w:t xml:space="preserve">Обавеза </w:t>
      </w:r>
      <w:r w:rsidRPr="009628F7">
        <w:rPr>
          <w:rFonts w:cs="Arial"/>
          <w:b/>
          <w:color w:val="000000" w:themeColor="text1"/>
          <w:lang w:val="ru-RU"/>
        </w:rPr>
        <w:t xml:space="preserve">Корисника услуге је да обавести Пружаоца услуге о стварним потребама ангажовања, писаним путем и то најмање 3 (три) дана пре почетка или завршетка посла. </w:t>
      </w:r>
    </w:p>
    <w:p w:rsidR="009628F7" w:rsidRPr="009628F7" w:rsidRDefault="009628F7" w:rsidP="00EE793E">
      <w:pPr>
        <w:pStyle w:val="KDParagraf"/>
        <w:spacing w:before="0"/>
        <w:rPr>
          <w:rFonts w:cs="Arial"/>
          <w:color w:val="000000" w:themeColor="text1"/>
          <w:lang w:val="sr-Cyrl-RS"/>
        </w:rPr>
      </w:pPr>
    </w:p>
    <w:p w:rsidR="00EE793E" w:rsidRPr="00452B75" w:rsidRDefault="00EE793E" w:rsidP="00EE793E">
      <w:pPr>
        <w:pStyle w:val="KDParagraf"/>
        <w:spacing w:before="0"/>
        <w:rPr>
          <w:rFonts w:cs="Arial"/>
          <w:b/>
          <w:lang w:val="ru-RU"/>
        </w:rPr>
      </w:pPr>
      <w:r w:rsidRPr="00452B75">
        <w:rPr>
          <w:rFonts w:cs="Arial"/>
          <w:b/>
          <w:lang w:val="ru-RU"/>
        </w:rPr>
        <w:t>ОБАВЕЗЕ ПРУЖАОЦА УСЛУГЕ</w:t>
      </w:r>
    </w:p>
    <w:p w:rsidR="00EE793E" w:rsidRPr="00452B75" w:rsidRDefault="00EE793E" w:rsidP="000350BD">
      <w:pPr>
        <w:pStyle w:val="KDParagraf"/>
        <w:spacing w:before="0"/>
        <w:jc w:val="center"/>
        <w:rPr>
          <w:rFonts w:cs="Arial"/>
          <w:lang w:val="ru-RU"/>
        </w:rPr>
      </w:pPr>
      <w:r w:rsidRPr="00452B75">
        <w:rPr>
          <w:rFonts w:cs="Arial"/>
          <w:b/>
          <w:lang w:val="ru-RU"/>
        </w:rPr>
        <w:t>Члан 1</w:t>
      </w:r>
      <w:r w:rsidR="000A258F" w:rsidRPr="00452B75">
        <w:rPr>
          <w:rFonts w:cs="Arial"/>
          <w:b/>
          <w:lang w:val="ru-RU"/>
        </w:rPr>
        <w:t>1</w:t>
      </w:r>
      <w:r w:rsidRPr="00452B75">
        <w:rPr>
          <w:rFonts w:cs="Arial"/>
          <w:lang w:val="ru-RU"/>
        </w:rPr>
        <w:t>.</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 xml:space="preserve">Пружалац услуге је дужан да у року од 5 (словима: </w:t>
      </w:r>
      <w:r w:rsidRPr="00CB6B0A">
        <w:rPr>
          <w:rFonts w:cs="Arial"/>
          <w:color w:val="000000" w:themeColor="text1"/>
          <w:lang w:val="sr-Cyrl-RS"/>
        </w:rPr>
        <w:t xml:space="preserve">пет) </w:t>
      </w:r>
      <w:r w:rsidRPr="0096797E">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BA7281" w:rsidRPr="0096797E" w:rsidRDefault="00BA7281" w:rsidP="00BA7281">
      <w:pPr>
        <w:pStyle w:val="KDParagraf"/>
        <w:spacing w:before="0"/>
        <w:rPr>
          <w:rFonts w:cs="Arial"/>
          <w:color w:val="000000" w:themeColor="text1"/>
          <w:lang w:val="ru-RU"/>
        </w:rPr>
      </w:pPr>
      <w:r w:rsidRPr="0096797E">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7281" w:rsidRDefault="00BA7281" w:rsidP="00BA7281">
      <w:pPr>
        <w:pStyle w:val="KDParagraf"/>
        <w:spacing w:before="0"/>
        <w:rPr>
          <w:rFonts w:cs="Arial"/>
          <w:b/>
          <w:u w:val="single"/>
          <w:lang w:val="sr-Cyrl-RS"/>
        </w:rPr>
      </w:pPr>
      <w:r w:rsidRPr="0096797E">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B6B0A">
        <w:rPr>
          <w:rFonts w:cs="Arial"/>
          <w:color w:val="000000" w:themeColor="text1"/>
        </w:rPr>
        <w:t>a</w:t>
      </w:r>
      <w:r w:rsidRPr="0096797E">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r w:rsidRPr="00BA7281">
        <w:rPr>
          <w:rFonts w:cs="Arial"/>
          <w:b/>
          <w:u w:val="single"/>
          <w:lang w:val="sr-Cyrl-RS"/>
        </w:rPr>
        <w:t xml:space="preserve"> </w:t>
      </w:r>
    </w:p>
    <w:p w:rsidR="00A91C70" w:rsidRDefault="00A91C70" w:rsidP="00586A59">
      <w:pPr>
        <w:pStyle w:val="KDParagraf"/>
        <w:spacing w:before="0"/>
        <w:jc w:val="center"/>
        <w:rPr>
          <w:rFonts w:cs="Arial"/>
          <w:b/>
          <w:lang w:val="ru-RU"/>
        </w:rPr>
      </w:pPr>
    </w:p>
    <w:p w:rsidR="00EE793E" w:rsidRPr="00452B75" w:rsidRDefault="00EE793E" w:rsidP="00586A59">
      <w:pPr>
        <w:pStyle w:val="KDParagraf"/>
        <w:spacing w:before="0"/>
        <w:jc w:val="center"/>
        <w:rPr>
          <w:rFonts w:cs="Arial"/>
          <w:lang w:val="ru-RU"/>
        </w:rPr>
      </w:pPr>
      <w:r w:rsidRPr="00452B75">
        <w:rPr>
          <w:rFonts w:cs="Arial"/>
          <w:b/>
          <w:lang w:val="ru-RU"/>
        </w:rPr>
        <w:t>Члан 1</w:t>
      </w:r>
      <w:r w:rsidR="00BA7281">
        <w:rPr>
          <w:rFonts w:cs="Arial"/>
          <w:b/>
          <w:lang w:val="ru-RU"/>
        </w:rPr>
        <w:t>2</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0A258F" w:rsidRDefault="00EE793E" w:rsidP="00EE793E">
      <w:pPr>
        <w:pStyle w:val="KDParagraf"/>
        <w:spacing w:before="0"/>
        <w:rPr>
          <w:rFonts w:cs="Arial"/>
          <w:lang w:val="ru-RU"/>
        </w:rPr>
      </w:pPr>
      <w:r w:rsidRPr="00452B75">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066703" w:rsidRDefault="00066703"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lastRenderedPageBreak/>
        <w:t>РОК  И ДИНАМ</w:t>
      </w:r>
      <w:r w:rsidR="00846B5A">
        <w:rPr>
          <w:rFonts w:cs="Arial"/>
          <w:b/>
          <w:lang w:val="sr-Cyrl-RS"/>
        </w:rPr>
        <w:t>И</w:t>
      </w:r>
      <w:r w:rsidRPr="00452B75">
        <w:rPr>
          <w:rFonts w:cs="Arial"/>
          <w:b/>
          <w:lang w:val="ru-RU"/>
        </w:rPr>
        <w:t>КА ПРУЖАЊА УСЛУГЕ</w:t>
      </w:r>
    </w:p>
    <w:p w:rsidR="00EE793E" w:rsidRPr="00452B75" w:rsidRDefault="00EE793E" w:rsidP="00586A59">
      <w:pPr>
        <w:pStyle w:val="KDParagraf"/>
        <w:spacing w:before="0"/>
        <w:jc w:val="center"/>
        <w:rPr>
          <w:rFonts w:cs="Arial"/>
          <w:lang w:val="ru-RU"/>
        </w:rPr>
      </w:pPr>
      <w:r w:rsidRPr="00452B75">
        <w:rPr>
          <w:rFonts w:cs="Arial"/>
          <w:b/>
          <w:lang w:val="ru-RU"/>
        </w:rPr>
        <w:t>Члан 1</w:t>
      </w:r>
      <w:r w:rsidR="008B243C">
        <w:rPr>
          <w:rFonts w:cs="Arial"/>
          <w:b/>
          <w:lang w:val="ru-RU"/>
        </w:rPr>
        <w:t>3</w:t>
      </w:r>
      <w:r w:rsidRPr="00452B75">
        <w:rPr>
          <w:rFonts w:cs="Arial"/>
          <w:lang w:val="ru-RU"/>
        </w:rPr>
        <w:t>.</w:t>
      </w:r>
    </w:p>
    <w:p w:rsidR="0093290F" w:rsidRDefault="008B243C" w:rsidP="0093290F">
      <w:pPr>
        <w:pStyle w:val="ListParagraph"/>
        <w:autoSpaceDE w:val="0"/>
        <w:autoSpaceDN w:val="0"/>
        <w:adjustRightInd w:val="0"/>
        <w:spacing w:before="0" w:after="0" w:line="240" w:lineRule="auto"/>
        <w:ind w:left="0"/>
        <w:contextualSpacing w:val="0"/>
        <w:rPr>
          <w:rFonts w:ascii="Arial" w:hAnsi="Arial" w:cs="Arial"/>
        </w:rPr>
      </w:pPr>
      <w:r w:rsidRPr="007439B0">
        <w:rPr>
          <w:rFonts w:ascii="Arial" w:hAnsi="Arial" w:cs="Arial"/>
          <w:color w:val="000000" w:themeColor="text1"/>
          <w:lang w:val="ru-RU"/>
        </w:rPr>
        <w:t xml:space="preserve">Рок извршења услуга је </w:t>
      </w:r>
      <w:r w:rsidR="00E05B3B">
        <w:rPr>
          <w:rFonts w:ascii="Arial" w:hAnsi="Arial" w:cs="Arial"/>
          <w:color w:val="000000" w:themeColor="text1"/>
          <w:lang w:val="ru-RU"/>
        </w:rPr>
        <w:t>12</w:t>
      </w:r>
      <w:r w:rsidR="00E05B3B" w:rsidRPr="00087D1D">
        <w:rPr>
          <w:rFonts w:ascii="Arial" w:hAnsi="Arial" w:cs="Arial"/>
          <w:color w:val="000000" w:themeColor="text1"/>
          <w:lang w:val="ru-RU"/>
        </w:rPr>
        <w:t xml:space="preserve"> месец</w:t>
      </w:r>
      <w:r w:rsidR="00E05B3B">
        <w:rPr>
          <w:rFonts w:ascii="Arial" w:hAnsi="Arial" w:cs="Arial"/>
          <w:color w:val="000000" w:themeColor="text1"/>
          <w:lang w:val="sr-Cyrl-RS"/>
        </w:rPr>
        <w:t>и</w:t>
      </w:r>
      <w:r w:rsidR="00BB7BAB" w:rsidRPr="007439B0">
        <w:rPr>
          <w:rFonts w:ascii="Arial" w:hAnsi="Arial" w:cs="Arial"/>
          <w:color w:val="000000" w:themeColor="text1"/>
          <w:lang w:val="ru-RU"/>
        </w:rPr>
        <w:t xml:space="preserve"> од дана ступања уговора на снагу</w:t>
      </w:r>
      <w:r w:rsidR="00D92FE9">
        <w:rPr>
          <w:rFonts w:ascii="Arial" w:hAnsi="Arial" w:cs="Arial"/>
          <w:color w:val="000000" w:themeColor="text1"/>
          <w:lang w:val="ru-RU"/>
        </w:rPr>
        <w:t xml:space="preserve"> </w:t>
      </w:r>
      <w:r w:rsidR="00D92FE9" w:rsidRPr="00D92FE9">
        <w:rPr>
          <w:rFonts w:ascii="Arial" w:hAnsi="Arial" w:cs="Arial"/>
          <w:lang w:val="sr-Cyrl-RS"/>
        </w:rPr>
        <w:t>а према д</w:t>
      </w:r>
      <w:r w:rsidR="00D92FE9" w:rsidRPr="00D92FE9">
        <w:rPr>
          <w:rFonts w:ascii="Arial" w:hAnsi="Arial" w:cs="Arial"/>
        </w:rPr>
        <w:t xml:space="preserve">инамици </w:t>
      </w:r>
      <w:r w:rsidR="00D92FE9" w:rsidRPr="00D92FE9">
        <w:rPr>
          <w:rFonts w:ascii="Arial" w:hAnsi="Arial" w:cs="Arial"/>
          <w:lang w:val="sr-Cyrl-RS"/>
        </w:rPr>
        <w:t>коју</w:t>
      </w:r>
      <w:r w:rsidR="00D92FE9" w:rsidRPr="00D92FE9">
        <w:rPr>
          <w:rFonts w:ascii="Arial" w:hAnsi="Arial" w:cs="Arial"/>
        </w:rPr>
        <w:t xml:space="preserve"> одређује </w:t>
      </w:r>
      <w:r w:rsidR="00D92FE9" w:rsidRPr="00D92FE9">
        <w:rPr>
          <w:rFonts w:ascii="Arial" w:hAnsi="Arial" w:cs="Arial"/>
          <w:color w:val="000000" w:themeColor="text1"/>
          <w:lang w:val="ru-RU"/>
        </w:rPr>
        <w:t>Корисник услуге</w:t>
      </w:r>
      <w:r w:rsidR="00D92FE9" w:rsidRPr="00F206D4">
        <w:rPr>
          <w:rFonts w:cs="Arial"/>
          <w:lang w:val="sr-Cyrl-RS"/>
        </w:rPr>
        <w:t>.</w:t>
      </w:r>
      <w:r w:rsidR="0093290F" w:rsidRPr="0093290F">
        <w:rPr>
          <w:rFonts w:cs="Arial"/>
          <w:lang w:val="sr-Cyrl-CS"/>
        </w:rPr>
        <w:t xml:space="preserve"> </w:t>
      </w:r>
    </w:p>
    <w:p w:rsidR="00087D1D" w:rsidRDefault="00087D1D" w:rsidP="0093290F">
      <w:pPr>
        <w:pStyle w:val="ListParagraph"/>
        <w:autoSpaceDE w:val="0"/>
        <w:autoSpaceDN w:val="0"/>
        <w:adjustRightInd w:val="0"/>
        <w:spacing w:before="0" w:after="0" w:line="240" w:lineRule="auto"/>
        <w:ind w:left="0"/>
        <w:contextualSpacing w:val="0"/>
        <w:rPr>
          <w:rFonts w:ascii="Arial" w:hAnsi="Arial" w:cs="Arial"/>
          <w:color w:val="000000" w:themeColor="text1"/>
          <w:lang w:val="ru-RU"/>
        </w:rPr>
      </w:pPr>
    </w:p>
    <w:p w:rsidR="00EE793E" w:rsidRPr="008B243C" w:rsidRDefault="00EE793E" w:rsidP="00EE793E">
      <w:pPr>
        <w:pStyle w:val="KDParagraf"/>
        <w:spacing w:before="0"/>
        <w:rPr>
          <w:rFonts w:cs="Arial"/>
          <w:b/>
          <w:color w:val="000000" w:themeColor="text1"/>
          <w:lang w:val="ru-RU"/>
        </w:rPr>
      </w:pPr>
      <w:r w:rsidRPr="008B243C">
        <w:rPr>
          <w:rFonts w:cs="Arial"/>
          <w:b/>
          <w:color w:val="000000" w:themeColor="text1"/>
          <w:lang w:val="ru-RU"/>
        </w:rPr>
        <w:t xml:space="preserve">СРЕДСТВА ФИНАНСИЈСКОГ ОБЕЗБЕЂЕЊА </w:t>
      </w:r>
    </w:p>
    <w:p w:rsidR="00846B5A" w:rsidRPr="008B243C" w:rsidRDefault="00EE793E" w:rsidP="0067022D">
      <w:pPr>
        <w:pStyle w:val="KDParagraf"/>
        <w:spacing w:before="0"/>
        <w:jc w:val="center"/>
        <w:rPr>
          <w:rFonts w:cs="Arial"/>
          <w:color w:val="000000" w:themeColor="text1"/>
          <w:lang w:val="ru-RU"/>
        </w:rPr>
      </w:pPr>
      <w:r w:rsidRPr="008B243C">
        <w:rPr>
          <w:rFonts w:cs="Arial"/>
          <w:b/>
          <w:color w:val="000000" w:themeColor="text1"/>
          <w:lang w:val="ru-RU"/>
        </w:rPr>
        <w:t>Члан 1</w:t>
      </w:r>
      <w:r w:rsidR="008B243C">
        <w:rPr>
          <w:rFonts w:cs="Arial"/>
          <w:b/>
          <w:color w:val="000000" w:themeColor="text1"/>
          <w:lang w:val="ru-RU"/>
        </w:rPr>
        <w:t>4</w:t>
      </w:r>
      <w:r w:rsidRPr="008B243C">
        <w:rPr>
          <w:rFonts w:cs="Arial"/>
          <w:color w:val="000000" w:themeColor="text1"/>
          <w:lang w:val="ru-RU"/>
        </w:rPr>
        <w:t>.</w:t>
      </w:r>
    </w:p>
    <w:p w:rsidR="004B6385" w:rsidRPr="00314983" w:rsidRDefault="004B6385" w:rsidP="004B6385">
      <w:pPr>
        <w:tabs>
          <w:tab w:val="left" w:pos="567"/>
        </w:tabs>
        <w:spacing w:before="0"/>
        <w:rPr>
          <w:rFonts w:cs="Arial"/>
          <w:b/>
          <w:lang w:val="sr-Cyrl-RS"/>
        </w:rPr>
      </w:pPr>
      <w:r w:rsidRPr="00314983">
        <w:rPr>
          <w:rFonts w:cs="Arial"/>
          <w:b/>
          <w:lang w:val="sr-Cyrl-RS"/>
        </w:rPr>
        <w:t>Меница за добро извршење посла</w:t>
      </w:r>
    </w:p>
    <w:p w:rsidR="004B6385" w:rsidRPr="00314983" w:rsidRDefault="004B6385" w:rsidP="004B6385">
      <w:pPr>
        <w:tabs>
          <w:tab w:val="left" w:pos="567"/>
        </w:tabs>
        <w:spacing w:before="0"/>
        <w:rPr>
          <w:rFonts w:cs="Arial"/>
          <w:lang w:val="ru-RU"/>
        </w:rPr>
      </w:pPr>
      <w:r w:rsidRPr="00314983">
        <w:rPr>
          <w:rFonts w:cs="Arial"/>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314983">
        <w:rPr>
          <w:rFonts w:cs="Arial"/>
          <w:lang w:val="sr-Cyrl-RS"/>
        </w:rPr>
        <w:t xml:space="preserve"> </w:t>
      </w:r>
      <w:r w:rsidRPr="00314983">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захтев пословној банци да региструје меницу у Регистар меница и овлашћења НБС. </w:t>
      </w:r>
    </w:p>
    <w:p w:rsidR="004B6385" w:rsidRDefault="004B6385" w:rsidP="004B6385">
      <w:pPr>
        <w:pStyle w:val="KDParagraf"/>
        <w:spacing w:before="0"/>
        <w:rPr>
          <w:rFonts w:cs="Arial"/>
          <w:lang w:val="ru-RU"/>
        </w:rPr>
      </w:pPr>
      <w:r w:rsidRPr="00314983">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92FE9" w:rsidRDefault="00D92FE9" w:rsidP="004B6385">
      <w:pPr>
        <w:pStyle w:val="KDParagraf"/>
        <w:spacing w:before="0"/>
        <w:rPr>
          <w:rFonts w:cs="Arial"/>
          <w:color w:val="000000" w:themeColor="text1"/>
          <w:lang w:val="ru-RU"/>
        </w:rPr>
      </w:pPr>
    </w:p>
    <w:p w:rsidR="00EE793E" w:rsidRPr="00452B75" w:rsidRDefault="00EE793E" w:rsidP="00EE793E">
      <w:pPr>
        <w:pStyle w:val="KDParagraf"/>
        <w:spacing w:before="0"/>
        <w:rPr>
          <w:rFonts w:cs="Arial"/>
          <w:b/>
          <w:lang w:val="ru-RU"/>
        </w:rPr>
      </w:pPr>
      <w:r w:rsidRPr="00452B75">
        <w:rPr>
          <w:rFonts w:cs="Arial"/>
          <w:b/>
          <w:lang w:val="ru-RU"/>
        </w:rPr>
        <w:t>ИЗВРШИОЦИ</w:t>
      </w:r>
      <w:r w:rsidRPr="00452B75">
        <w:rPr>
          <w:rFonts w:cs="Arial"/>
          <w:b/>
          <w:lang w:val="ru-RU"/>
        </w:rPr>
        <w:tab/>
      </w:r>
    </w:p>
    <w:p w:rsidR="00EE793E" w:rsidRPr="00452B75" w:rsidRDefault="00EE793E" w:rsidP="00586A59">
      <w:pPr>
        <w:pStyle w:val="KDParagraf"/>
        <w:spacing w:before="0"/>
        <w:jc w:val="center"/>
        <w:rPr>
          <w:rFonts w:cs="Arial"/>
          <w:lang w:val="ru-RU"/>
        </w:rPr>
      </w:pPr>
      <w:r w:rsidRPr="00452B75">
        <w:rPr>
          <w:rFonts w:cs="Arial"/>
          <w:b/>
          <w:lang w:val="ru-RU"/>
        </w:rPr>
        <w:t>Члан 1</w:t>
      </w:r>
      <w:r w:rsidR="009628F7">
        <w:rPr>
          <w:rFonts w:cs="Arial"/>
          <w:b/>
          <w:lang w:val="ru-RU"/>
        </w:rPr>
        <w:t>5</w:t>
      </w:r>
      <w:r w:rsidRPr="00452B75">
        <w:rPr>
          <w:rFonts w:cs="Arial"/>
          <w:lang w:val="ru-RU"/>
        </w:rPr>
        <w:t>.</w:t>
      </w:r>
    </w:p>
    <w:p w:rsidR="00E943F0" w:rsidRPr="00E943F0" w:rsidRDefault="00E943F0" w:rsidP="00E943F0">
      <w:pPr>
        <w:spacing w:before="0" w:line="259" w:lineRule="auto"/>
        <w:rPr>
          <w:rFonts w:eastAsia="Calibri" w:cs="Arial"/>
        </w:rPr>
      </w:pPr>
      <w:r w:rsidRPr="00E943F0">
        <w:rPr>
          <w:rFonts w:eastAsia="Calibri" w:cs="Arial"/>
        </w:rPr>
        <w:t>Пружалац услуге доставља Кориснику услуге:</w:t>
      </w:r>
    </w:p>
    <w:p w:rsidR="00E943F0" w:rsidRPr="00E943F0" w:rsidRDefault="00E943F0" w:rsidP="00E943F0">
      <w:pPr>
        <w:spacing w:before="0" w:line="259" w:lineRule="auto"/>
        <w:rPr>
          <w:rFonts w:eastAsia="Calibri" w:cs="Arial"/>
        </w:rPr>
      </w:pPr>
      <w:r w:rsidRPr="00E943F0">
        <w:rPr>
          <w:rFonts w:eastAsia="Calibri" w:cs="Arial"/>
        </w:rPr>
        <w:t>-</w:t>
      </w:r>
      <w:r w:rsidRPr="00E943F0">
        <w:rPr>
          <w:rFonts w:eastAsia="Calibri"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003F0CFB">
        <w:rPr>
          <w:rFonts w:eastAsia="Calibri" w:cs="Arial"/>
          <w:lang w:val="sr-Cyrl-RS"/>
        </w:rPr>
        <w:t>7</w:t>
      </w:r>
      <w:r w:rsidRPr="00E943F0">
        <w:rPr>
          <w:rFonts w:eastAsia="Calibri" w:cs="Arial"/>
        </w:rPr>
        <w:t>. овог Уговора) и</w:t>
      </w:r>
    </w:p>
    <w:p w:rsidR="00E943F0" w:rsidRPr="00E943F0" w:rsidRDefault="00E943F0" w:rsidP="00E943F0">
      <w:pPr>
        <w:spacing w:before="0" w:line="259" w:lineRule="auto"/>
        <w:rPr>
          <w:rFonts w:eastAsia="Calibri" w:cs="Arial"/>
        </w:rPr>
      </w:pPr>
      <w:r w:rsidRPr="00E943F0">
        <w:rPr>
          <w:rFonts w:eastAsia="Calibri" w:cs="Arial"/>
        </w:rPr>
        <w:t>-</w:t>
      </w:r>
      <w:r w:rsidRPr="00E943F0">
        <w:rPr>
          <w:rFonts w:eastAsia="Calibri" w:cs="Arial"/>
        </w:rPr>
        <w:tab/>
        <w:t xml:space="preserve">Резервни списак извршилаца са наведеним квалификацијама резервних извршилаца (Списак резервних извршилаца  дат је у Прилогу </w:t>
      </w:r>
      <w:r w:rsidR="003F0CFB">
        <w:rPr>
          <w:rFonts w:eastAsia="Calibri" w:cs="Arial"/>
          <w:lang w:val="sr-Cyrl-RS"/>
        </w:rPr>
        <w:t>7</w:t>
      </w:r>
      <w:r w:rsidRPr="00E943F0">
        <w:rPr>
          <w:rFonts w:eastAsia="Calibri" w:cs="Arial"/>
        </w:rPr>
        <w:t xml:space="preserve"> овог Уговора). </w:t>
      </w:r>
    </w:p>
    <w:p w:rsidR="00E943F0" w:rsidRPr="00E943F0" w:rsidRDefault="00E943F0" w:rsidP="00E943F0">
      <w:pPr>
        <w:spacing w:before="0" w:line="259" w:lineRule="auto"/>
        <w:rPr>
          <w:rFonts w:eastAsia="Calibri" w:cs="Arial"/>
          <w:lang w:val="sr-Cyrl-RS"/>
        </w:rPr>
      </w:pPr>
      <w:r w:rsidRPr="00E943F0">
        <w:rPr>
          <w:rFonts w:eastAsia="Calibri" w:cs="Arial"/>
          <w:lang w:val="sr-Cyrl-RS"/>
        </w:rPr>
        <w:t>Спискови се достављају у складу са обавезама прописаним тачкама 4. и 5. Обавезе извођача радова, у оквиру Правила безбедности и здравља на раду, који су саставни део овог уговора.</w:t>
      </w:r>
    </w:p>
    <w:p w:rsidR="00E943F0" w:rsidRPr="00E943F0" w:rsidRDefault="00E943F0" w:rsidP="00E943F0">
      <w:pPr>
        <w:spacing w:before="0" w:line="259" w:lineRule="auto"/>
        <w:rPr>
          <w:rFonts w:eastAsia="Calibri" w:cs="Arial"/>
        </w:rPr>
      </w:pPr>
      <w:r w:rsidRPr="00E943F0">
        <w:rPr>
          <w:rFonts w:eastAsia="Calibri"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943F0" w:rsidP="00E943F0">
      <w:pPr>
        <w:pStyle w:val="KDParagraf"/>
        <w:spacing w:before="0"/>
        <w:rPr>
          <w:rFonts w:cs="Arial"/>
          <w:lang w:val="ru-RU"/>
        </w:rPr>
      </w:pPr>
      <w:r w:rsidRPr="00E943F0">
        <w:rPr>
          <w:rFonts w:eastAsia="Calibri"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D92FE9" w:rsidRDefault="00D92FE9" w:rsidP="00EE793E">
      <w:pPr>
        <w:pStyle w:val="KDParagraf"/>
        <w:spacing w:before="0"/>
        <w:rPr>
          <w:rFonts w:cs="Arial"/>
          <w:lang w:val="ru-RU"/>
        </w:rPr>
      </w:pPr>
    </w:p>
    <w:p w:rsidR="00EE793E" w:rsidRPr="00452B75" w:rsidRDefault="00EE793E" w:rsidP="00586A59">
      <w:pPr>
        <w:pStyle w:val="KDParagraf"/>
        <w:spacing w:before="0"/>
        <w:jc w:val="center"/>
        <w:rPr>
          <w:rFonts w:cs="Arial"/>
          <w:lang w:val="ru-RU"/>
        </w:rPr>
      </w:pPr>
      <w:r w:rsidRPr="00452B75">
        <w:rPr>
          <w:rFonts w:cs="Arial"/>
          <w:b/>
          <w:lang w:val="ru-RU"/>
        </w:rPr>
        <w:t>Члан 1</w:t>
      </w:r>
      <w:r w:rsidR="009628F7">
        <w:rPr>
          <w:rFonts w:cs="Arial"/>
          <w:b/>
          <w:lang w:val="ru-RU"/>
        </w:rPr>
        <w:t>6</w:t>
      </w:r>
      <w:r w:rsidRPr="00452B75">
        <w:rPr>
          <w:rFonts w:cs="Arial"/>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E943F0">
        <w:rPr>
          <w:rFonts w:cs="Arial"/>
          <w:color w:val="000000" w:themeColor="text1"/>
          <w:lang w:val="ru-RU"/>
        </w:rPr>
        <w:t xml:space="preserve"> </w:t>
      </w:r>
      <w:r w:rsidRPr="008B243C">
        <w:rPr>
          <w:rFonts w:cs="Arial"/>
          <w:color w:val="000000" w:themeColor="text1"/>
          <w:lang w:val="ru-RU"/>
        </w:rPr>
        <w:t xml:space="preserve">техничким подацима и </w:t>
      </w:r>
      <w:r w:rsidRPr="008B243C">
        <w:rPr>
          <w:rFonts w:cs="Arial"/>
          <w:color w:val="000000" w:themeColor="text1"/>
          <w:lang w:val="ru-RU"/>
        </w:rPr>
        <w:lastRenderedPageBreak/>
        <w:t>обавештењима, до којих дођу у вези са реализацијом овог Уговора и да их користе искључиво за обављање те Услуг</w:t>
      </w:r>
      <w:r w:rsidRPr="008B243C">
        <w:rPr>
          <w:rFonts w:cs="Arial"/>
          <w:color w:val="000000" w:themeColor="text1"/>
        </w:rPr>
        <w:t>e</w:t>
      </w:r>
      <w:r w:rsidRPr="008B243C">
        <w:rPr>
          <w:rFonts w:cs="Arial"/>
          <w:color w:val="000000" w:themeColor="text1"/>
          <w:lang w:val="ru-RU"/>
        </w:rPr>
        <w:t>, а у складу са Уговором о чувању пословне</w:t>
      </w:r>
      <w:r w:rsidR="00E943F0">
        <w:rPr>
          <w:rFonts w:cs="Arial"/>
          <w:color w:val="000000" w:themeColor="text1"/>
          <w:lang w:val="ru-RU"/>
        </w:rPr>
        <w:t xml:space="preserve"> тајне и поверљивих информација</w:t>
      </w:r>
      <w:r w:rsidRPr="008B243C">
        <w:rPr>
          <w:rFonts w:cs="Arial"/>
          <w:color w:val="000000" w:themeColor="text1"/>
          <w:lang w:val="ru-RU"/>
        </w:rPr>
        <w:t xml:space="preserve">. </w:t>
      </w:r>
    </w:p>
    <w:p w:rsidR="00EE793E" w:rsidRDefault="00EE793E" w:rsidP="00EE793E">
      <w:pPr>
        <w:pStyle w:val="KDParagraf"/>
        <w:spacing w:before="0"/>
        <w:rPr>
          <w:rFonts w:cs="Arial"/>
          <w:color w:val="000000" w:themeColor="text1"/>
          <w:lang w:val="ru-RU"/>
        </w:rPr>
      </w:pPr>
      <w:r w:rsidRPr="008B243C">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9628F7" w:rsidRPr="008B243C" w:rsidRDefault="009628F7" w:rsidP="00EE793E">
      <w:pPr>
        <w:pStyle w:val="KDParagraf"/>
        <w:spacing w:before="0"/>
        <w:rPr>
          <w:rFonts w:cs="Arial"/>
          <w:color w:val="000000" w:themeColor="text1"/>
          <w:lang w:val="ru-RU"/>
        </w:rPr>
      </w:pPr>
    </w:p>
    <w:p w:rsidR="00EE793E" w:rsidRPr="00452B75" w:rsidRDefault="00EE793E" w:rsidP="00586A59">
      <w:pPr>
        <w:pStyle w:val="KDParagraf"/>
        <w:spacing w:before="0"/>
        <w:jc w:val="center"/>
        <w:rPr>
          <w:rFonts w:cs="Arial"/>
          <w:lang w:val="ru-RU"/>
        </w:rPr>
      </w:pPr>
      <w:r w:rsidRPr="00452B75">
        <w:rPr>
          <w:rFonts w:cs="Arial"/>
          <w:b/>
          <w:lang w:val="ru-RU"/>
        </w:rPr>
        <w:t>Члан 1</w:t>
      </w:r>
      <w:r w:rsidR="009628F7">
        <w:rPr>
          <w:rFonts w:cs="Arial"/>
          <w:b/>
          <w:lang w:val="ru-RU"/>
        </w:rPr>
        <w:t>7</w:t>
      </w:r>
      <w:r w:rsidRPr="00452B75">
        <w:rPr>
          <w:rFonts w:cs="Arial"/>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EE793E">
      <w:pPr>
        <w:pStyle w:val="KDParagraf"/>
        <w:spacing w:before="0"/>
        <w:rPr>
          <w:rFonts w:cs="Arial"/>
          <w:color w:val="00B0F0"/>
          <w:lang w:val="ru-RU"/>
        </w:rPr>
      </w:pPr>
      <w:r w:rsidRPr="008B243C">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r w:rsidRPr="00452B75">
        <w:rPr>
          <w:rFonts w:cs="Arial"/>
          <w:color w:val="00B0F0"/>
          <w:lang w:val="ru-RU"/>
        </w:rPr>
        <w:t xml:space="preserve">. </w:t>
      </w:r>
    </w:p>
    <w:p w:rsidR="00E943F0" w:rsidRDefault="00E943F0" w:rsidP="00EE793E">
      <w:pPr>
        <w:pStyle w:val="KDParagraf"/>
        <w:spacing w:before="0"/>
        <w:rPr>
          <w:rFonts w:cs="Arial"/>
          <w:b/>
          <w:lang w:val="ru-RU"/>
        </w:rPr>
      </w:pPr>
    </w:p>
    <w:p w:rsidR="00EE793E" w:rsidRPr="00452B75" w:rsidRDefault="00EE793E" w:rsidP="00EE793E">
      <w:pPr>
        <w:pStyle w:val="KDParagraf"/>
        <w:spacing w:before="0"/>
        <w:rPr>
          <w:rFonts w:cs="Arial"/>
          <w:b/>
          <w:lang w:val="ru-RU"/>
        </w:rPr>
      </w:pPr>
      <w:r w:rsidRPr="00452B75">
        <w:rPr>
          <w:rFonts w:cs="Arial"/>
          <w:b/>
          <w:lang w:val="ru-RU"/>
        </w:rPr>
        <w:t xml:space="preserve">ИНТЕЛЕКТУАЛНА СВОЈИНА </w:t>
      </w:r>
    </w:p>
    <w:p w:rsidR="00EE793E" w:rsidRPr="008B243C" w:rsidRDefault="00EE793E" w:rsidP="00586A59">
      <w:pPr>
        <w:pStyle w:val="KDParagraf"/>
        <w:spacing w:before="0"/>
        <w:jc w:val="center"/>
        <w:rPr>
          <w:rFonts w:cs="Arial"/>
          <w:color w:val="000000" w:themeColor="text1"/>
          <w:lang w:val="ru-RU"/>
        </w:rPr>
      </w:pPr>
      <w:r w:rsidRPr="008B243C">
        <w:rPr>
          <w:rFonts w:cs="Arial"/>
          <w:b/>
          <w:color w:val="000000" w:themeColor="text1"/>
          <w:lang w:val="ru-RU"/>
        </w:rPr>
        <w:t>Члан 1</w:t>
      </w:r>
      <w:r w:rsidR="009628F7">
        <w:rPr>
          <w:rFonts w:cs="Arial"/>
          <w:b/>
          <w:color w:val="000000" w:themeColor="text1"/>
          <w:lang w:val="ru-RU"/>
        </w:rPr>
        <w:t>8</w:t>
      </w:r>
      <w:r w:rsidRPr="008B243C">
        <w:rPr>
          <w:rFonts w:cs="Arial"/>
          <w:color w:val="000000" w:themeColor="text1"/>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Default="00EE793E" w:rsidP="00EE793E">
      <w:pPr>
        <w:pStyle w:val="KDParagraf"/>
        <w:spacing w:before="0"/>
        <w:rPr>
          <w:rFonts w:cs="Arial"/>
          <w:color w:val="000000" w:themeColor="text1"/>
          <w:lang w:val="ru-RU"/>
        </w:rPr>
      </w:pPr>
      <w:r w:rsidRPr="008B243C">
        <w:rPr>
          <w:rFonts w:cs="Arial"/>
          <w:color w:val="000000" w:themeColor="text1"/>
          <w:lang w:val="ru-RU"/>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D92FE9" w:rsidRPr="008B243C" w:rsidRDefault="00D92FE9" w:rsidP="00EE793E">
      <w:pPr>
        <w:pStyle w:val="KDParagraf"/>
        <w:spacing w:before="0"/>
        <w:rPr>
          <w:rFonts w:cs="Arial"/>
          <w:color w:val="000000" w:themeColor="text1"/>
          <w:lang w:val="ru-RU"/>
        </w:rPr>
      </w:pPr>
    </w:p>
    <w:p w:rsidR="00EE793E" w:rsidRPr="00452B75" w:rsidRDefault="00EE793E" w:rsidP="00EE793E">
      <w:pPr>
        <w:pStyle w:val="KDParagraf"/>
        <w:spacing w:before="0"/>
        <w:rPr>
          <w:rFonts w:cs="Arial"/>
          <w:b/>
          <w:lang w:val="ru-RU"/>
        </w:rPr>
      </w:pPr>
      <w:r w:rsidRPr="00452B75">
        <w:rPr>
          <w:rFonts w:cs="Arial"/>
          <w:b/>
          <w:lang w:val="ru-RU"/>
        </w:rPr>
        <w:t xml:space="preserve">ЗАКЉУЧИВАЊЕ И СТУПАЊЕ НА СНАГУ </w:t>
      </w:r>
    </w:p>
    <w:p w:rsidR="00EE793E" w:rsidRPr="00452B75" w:rsidRDefault="00EE793E" w:rsidP="00586A59">
      <w:pPr>
        <w:pStyle w:val="KDParagraf"/>
        <w:spacing w:before="0"/>
        <w:jc w:val="center"/>
        <w:rPr>
          <w:rFonts w:cs="Arial"/>
          <w:lang w:val="ru-RU"/>
        </w:rPr>
      </w:pPr>
      <w:r w:rsidRPr="00452B75">
        <w:rPr>
          <w:rFonts w:cs="Arial"/>
          <w:b/>
          <w:lang w:val="ru-RU"/>
        </w:rPr>
        <w:t>Ч</w:t>
      </w:r>
      <w:r w:rsidR="000A258F" w:rsidRPr="00452B75">
        <w:rPr>
          <w:rFonts w:cs="Arial"/>
          <w:b/>
          <w:lang w:val="ru-RU"/>
        </w:rPr>
        <w:t xml:space="preserve">лан </w:t>
      </w:r>
      <w:r w:rsidR="009628F7">
        <w:rPr>
          <w:rFonts w:cs="Arial"/>
          <w:b/>
          <w:lang w:val="ru-RU"/>
        </w:rPr>
        <w:t>19</w:t>
      </w:r>
      <w:r w:rsidRPr="00452B75">
        <w:rPr>
          <w:rFonts w:cs="Arial"/>
          <w:lang w:val="ru-RU"/>
        </w:rPr>
        <w:t>.</w:t>
      </w:r>
    </w:p>
    <w:p w:rsidR="0071157B" w:rsidRDefault="00EE793E" w:rsidP="00225D25">
      <w:pPr>
        <w:pStyle w:val="KDParagraf"/>
        <w:spacing w:before="0"/>
        <w:rPr>
          <w:rFonts w:cs="Arial"/>
          <w:lang w:val="ru-RU"/>
        </w:rPr>
      </w:pPr>
      <w:r w:rsidRPr="00452B75">
        <w:rPr>
          <w:rFonts w:cs="Arial"/>
          <w:lang w:val="ru-RU"/>
        </w:rPr>
        <w:t>Овај Уговор сматра се закљученим када га потпишу овлашћен</w:t>
      </w:r>
      <w:r w:rsidR="00791077" w:rsidRPr="00452B75">
        <w:rPr>
          <w:rFonts w:cs="Arial"/>
          <w:lang w:val="ru-RU"/>
        </w:rPr>
        <w:t xml:space="preserve">и представници Уговорних страна, а </w:t>
      </w:r>
      <w:r w:rsidRPr="00452B75">
        <w:rPr>
          <w:rFonts w:cs="Arial"/>
          <w:lang w:val="ru-RU"/>
        </w:rPr>
        <w:t>ступа на снагу када</w:t>
      </w:r>
      <w:r w:rsidR="00791077" w:rsidRPr="00452B75">
        <w:rPr>
          <w:rFonts w:cs="Arial"/>
          <w:lang w:val="ru-RU"/>
        </w:rPr>
        <w:t xml:space="preserve"> Пружалац услуге </w:t>
      </w:r>
      <w:r w:rsidRPr="00452B75">
        <w:rPr>
          <w:rFonts w:cs="Arial"/>
          <w:lang w:val="ru-RU"/>
        </w:rPr>
        <w:t>достави средста</w:t>
      </w:r>
      <w:r w:rsidR="0067022D">
        <w:rPr>
          <w:rFonts w:cs="Arial"/>
          <w:lang w:val="ru-RU"/>
        </w:rPr>
        <w:t>во</w:t>
      </w:r>
      <w:r w:rsidRPr="00452B75">
        <w:rPr>
          <w:rFonts w:cs="Arial"/>
          <w:lang w:val="ru-RU"/>
        </w:rPr>
        <w:t xml:space="preserve"> финансијског обезбеђења. </w:t>
      </w:r>
    </w:p>
    <w:p w:rsidR="00225D25" w:rsidRDefault="00225D25" w:rsidP="00225D25">
      <w:pPr>
        <w:pStyle w:val="KDParagraf"/>
        <w:spacing w:before="0"/>
        <w:rPr>
          <w:rFonts w:cs="Arial"/>
          <w:lang w:val="sr-Cyrl-RS"/>
        </w:rPr>
      </w:pPr>
      <w:r w:rsidRPr="00452B75">
        <w:rPr>
          <w:rFonts w:cs="Arial"/>
          <w:lang w:val="ru-RU"/>
        </w:rPr>
        <w:t>Уговор се закључује</w:t>
      </w:r>
      <w:r w:rsidRPr="00452B75">
        <w:rPr>
          <w:rFonts w:cs="Arial"/>
          <w:color w:val="00B0F0"/>
          <w:lang w:val="ru-RU"/>
        </w:rPr>
        <w:t xml:space="preserve"> </w:t>
      </w:r>
      <w:r w:rsidRPr="00452B75">
        <w:rPr>
          <w:rFonts w:cs="Arial"/>
          <w:lang w:val="ru-RU"/>
        </w:rPr>
        <w:t xml:space="preserve">до </w:t>
      </w:r>
      <w:r w:rsidRPr="009D5D42">
        <w:rPr>
          <w:rFonts w:cs="Arial"/>
          <w:lang w:val="sr-Cyrl-RS"/>
        </w:rPr>
        <w:t>испуњења свих уговорних обавеза.</w:t>
      </w:r>
    </w:p>
    <w:p w:rsidR="0093290F" w:rsidRDefault="0093290F" w:rsidP="00225D25">
      <w:pPr>
        <w:pStyle w:val="KDParagraf"/>
        <w:spacing w:before="0"/>
        <w:rPr>
          <w:rFonts w:cs="Arial"/>
          <w:lang w:val="sr-Cyrl-RS"/>
        </w:rPr>
      </w:pPr>
    </w:p>
    <w:p w:rsidR="00EE793E" w:rsidRPr="00452B75" w:rsidRDefault="00EE793E" w:rsidP="00586A59">
      <w:pPr>
        <w:pStyle w:val="KDParagraf"/>
        <w:spacing w:before="0"/>
        <w:jc w:val="center"/>
        <w:rPr>
          <w:rFonts w:cs="Arial"/>
          <w:lang w:val="ru-RU"/>
        </w:rPr>
      </w:pPr>
      <w:r w:rsidRPr="00452B75">
        <w:rPr>
          <w:rFonts w:cs="Arial"/>
          <w:b/>
          <w:lang w:val="ru-RU"/>
        </w:rPr>
        <w:t>Члан 2</w:t>
      </w:r>
      <w:r w:rsidR="009628F7">
        <w:rPr>
          <w:rFonts w:cs="Arial"/>
          <w:b/>
          <w:lang w:val="ru-RU"/>
        </w:rPr>
        <w:t>0</w:t>
      </w:r>
      <w:r w:rsidRPr="00452B75">
        <w:rPr>
          <w:rFonts w:cs="Arial"/>
          <w:lang w:val="ru-RU"/>
        </w:rPr>
        <w:t>.</w:t>
      </w:r>
    </w:p>
    <w:p w:rsidR="00225D25" w:rsidRDefault="00225D25" w:rsidP="00225D25">
      <w:pPr>
        <w:pStyle w:val="KDParagraf"/>
        <w:spacing w:before="0"/>
        <w:rPr>
          <w:rFonts w:cs="Arial"/>
          <w:lang w:val="sr-Cyrl-RS"/>
        </w:rPr>
      </w:pPr>
      <w:r w:rsidRPr="009D5D42">
        <w:rPr>
          <w:rFonts w:cs="Arial"/>
          <w:lang w:val="sr-Cyrl-RS"/>
        </w:rPr>
        <w:t>Обавезе које доспевају након истека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Pr="00465E78" w:rsidRDefault="00EE793E" w:rsidP="00586A59">
      <w:pPr>
        <w:pStyle w:val="KDParagraf"/>
        <w:spacing w:before="0"/>
        <w:jc w:val="center"/>
        <w:rPr>
          <w:rFonts w:cs="Arial"/>
          <w:lang w:val="ru-RU"/>
        </w:rPr>
      </w:pPr>
      <w:r w:rsidRPr="00465E78">
        <w:rPr>
          <w:rFonts w:cs="Arial"/>
          <w:b/>
          <w:lang w:val="ru-RU"/>
        </w:rPr>
        <w:t>Члан 2</w:t>
      </w:r>
      <w:r w:rsidR="009628F7">
        <w:rPr>
          <w:rFonts w:cs="Arial"/>
          <w:b/>
          <w:lang w:val="ru-RU"/>
        </w:rPr>
        <w:t>1</w:t>
      </w:r>
      <w:r w:rsidRPr="00465E78">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Овај Уговор и његови Прилози  </w:t>
      </w:r>
      <w:r w:rsidR="008B243C">
        <w:rPr>
          <w:rFonts w:cs="Arial"/>
          <w:lang w:val="ru-RU"/>
        </w:rPr>
        <w:t>из члана 3</w:t>
      </w:r>
      <w:r w:rsidR="009628F7">
        <w:rPr>
          <w:rFonts w:cs="Arial"/>
          <w:lang w:val="ru-RU"/>
        </w:rPr>
        <w:t>3</w:t>
      </w:r>
      <w:r w:rsidRPr="00452B75">
        <w:rPr>
          <w:rFonts w:cs="Arial"/>
          <w:lang w:val="ru-RU"/>
        </w:rPr>
        <w:t xml:space="preserve">. овог Уговора, сачињени су на српском језику. </w:t>
      </w:r>
    </w:p>
    <w:p w:rsidR="00EE793E" w:rsidRPr="00452B75" w:rsidRDefault="00EE793E" w:rsidP="00EE793E">
      <w:pPr>
        <w:pStyle w:val="KDParagraf"/>
        <w:spacing w:before="0"/>
        <w:rPr>
          <w:rFonts w:cs="Arial"/>
          <w:lang w:val="ru-RU"/>
        </w:rPr>
      </w:pPr>
      <w:r w:rsidRPr="00452B75">
        <w:rPr>
          <w:rFonts w:cs="Arial"/>
          <w:lang w:val="ru-RU"/>
        </w:rPr>
        <w:t>На овај Уговор примењују се закони Републике Србије.</w:t>
      </w:r>
    </w:p>
    <w:p w:rsidR="00EE793E" w:rsidRDefault="00EE793E" w:rsidP="00EE793E">
      <w:pPr>
        <w:pStyle w:val="KDParagraf"/>
        <w:spacing w:before="0"/>
        <w:rPr>
          <w:rFonts w:cs="Arial"/>
          <w:lang w:val="ru-RU"/>
        </w:rPr>
      </w:pPr>
      <w:r w:rsidRPr="00452B75">
        <w:rPr>
          <w:rFonts w:cs="Arial"/>
          <w:lang w:val="ru-RU"/>
        </w:rPr>
        <w:t xml:space="preserve">У случају спора меродавно право је право Републике Србије, а поступак се води на српском језику. </w:t>
      </w:r>
    </w:p>
    <w:p w:rsidR="00D92FE9" w:rsidRPr="00452B75" w:rsidRDefault="00D92FE9"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ОВЛАШЋЕНИ ПРЕДСТАВНИЦИ ЗА ПРАЋЕЊЕ УГОВОРА</w:t>
      </w:r>
    </w:p>
    <w:p w:rsidR="00EE793E" w:rsidRPr="00452B75" w:rsidRDefault="000A258F" w:rsidP="00586A59">
      <w:pPr>
        <w:pStyle w:val="KDParagraf"/>
        <w:spacing w:before="0"/>
        <w:jc w:val="center"/>
        <w:rPr>
          <w:rFonts w:cs="Arial"/>
          <w:lang w:val="ru-RU"/>
        </w:rPr>
      </w:pPr>
      <w:r w:rsidRPr="00452B75">
        <w:rPr>
          <w:rFonts w:cs="Arial"/>
          <w:b/>
          <w:lang w:val="ru-RU"/>
        </w:rPr>
        <w:t>Члан 2</w:t>
      </w:r>
      <w:r w:rsidR="009628F7">
        <w:rPr>
          <w:rFonts w:cs="Arial"/>
          <w:b/>
          <w:lang w:val="ru-RU"/>
        </w:rPr>
        <w:t>2</w:t>
      </w:r>
      <w:r w:rsidR="00EE793E"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Овлашћени представници за праћење реализације Услуге из члана 1. овог Уговора су: </w:t>
      </w:r>
    </w:p>
    <w:p w:rsidR="00EE793E" w:rsidRPr="00452B75" w:rsidRDefault="00EE793E" w:rsidP="00EE793E">
      <w:pPr>
        <w:pStyle w:val="KDParagraf"/>
        <w:spacing w:before="0"/>
        <w:rPr>
          <w:rFonts w:cs="Arial"/>
          <w:lang w:val="ru-RU"/>
        </w:rPr>
      </w:pPr>
      <w:r w:rsidRPr="00452B75">
        <w:rPr>
          <w:rFonts w:cs="Arial"/>
          <w:lang w:val="ru-RU"/>
        </w:rPr>
        <w:tab/>
        <w:t xml:space="preserve">- за Корисника услуге: </w:t>
      </w:r>
      <w:r w:rsidRPr="00452B75">
        <w:rPr>
          <w:rFonts w:cs="Arial"/>
          <w:lang w:val="ru-RU"/>
        </w:rPr>
        <w:tab/>
        <w:t>________________________________</w:t>
      </w:r>
    </w:p>
    <w:p w:rsidR="00EE793E" w:rsidRPr="00452B75" w:rsidRDefault="00EE793E" w:rsidP="00EE793E">
      <w:pPr>
        <w:pStyle w:val="KDParagraf"/>
        <w:spacing w:before="0"/>
        <w:rPr>
          <w:rFonts w:cs="Arial"/>
          <w:lang w:val="ru-RU"/>
        </w:rPr>
      </w:pPr>
      <w:r w:rsidRPr="00452B75">
        <w:rPr>
          <w:rFonts w:cs="Arial"/>
          <w:lang w:val="ru-RU"/>
        </w:rPr>
        <w:tab/>
        <w:t xml:space="preserve">- за Пружаоца услуге: </w:t>
      </w:r>
      <w:r w:rsidRPr="00452B75">
        <w:rPr>
          <w:rFonts w:cs="Arial"/>
          <w:lang w:val="ru-RU"/>
        </w:rPr>
        <w:tab/>
        <w:t>________________________________</w:t>
      </w:r>
    </w:p>
    <w:p w:rsidR="00EE793E" w:rsidRPr="00452B75" w:rsidRDefault="00EE793E" w:rsidP="00EE793E">
      <w:pPr>
        <w:pStyle w:val="KDParagraf"/>
        <w:spacing w:before="0"/>
        <w:rPr>
          <w:rFonts w:cs="Arial"/>
          <w:lang w:val="ru-RU"/>
        </w:rPr>
      </w:pPr>
      <w:r w:rsidRPr="00452B75">
        <w:rPr>
          <w:rFonts w:cs="Arial"/>
          <w:lang w:val="ru-RU"/>
        </w:rPr>
        <w:t>Овлашћења и дужности овлашћених представника  за праћење реализације овог Уговора су да:</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примају месечне извештаје и изјашњавају се поводом истих ( сагласност односно примедбе на извештај );</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 xml:space="preserve">исти доставе другој Уговорној страни и да прате поступање по примедбама; </w:t>
      </w:r>
    </w:p>
    <w:p w:rsidR="00EE793E" w:rsidRPr="00452B75" w:rsidRDefault="00EE793E" w:rsidP="00EE793E">
      <w:pPr>
        <w:pStyle w:val="KDParagraf"/>
        <w:spacing w:before="0"/>
        <w:rPr>
          <w:rFonts w:cs="Arial"/>
          <w:lang w:val="ru-RU"/>
        </w:rPr>
      </w:pPr>
      <w:r w:rsidRPr="00452B75">
        <w:rPr>
          <w:rFonts w:cs="Arial"/>
          <w:lang w:val="ru-RU"/>
        </w:rPr>
        <w:lastRenderedPageBreak/>
        <w:t>-           Д</w:t>
      </w:r>
      <w:r w:rsidR="00FD5422" w:rsidRPr="00452B75">
        <w:rPr>
          <w:rFonts w:cs="Arial"/>
          <w:lang w:val="ru-RU"/>
        </w:rPr>
        <w:t xml:space="preserve">а </w:t>
      </w:r>
      <w:r w:rsidRPr="00452B75">
        <w:rPr>
          <w:rFonts w:cs="Arial"/>
          <w:lang w:val="ru-RU"/>
        </w:rPr>
        <w:t>сачине, потпишу и верификују Записник о квалитативном пријему услуга (без примедби);</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благовремено приме Коначан извештај  о извршеној услузи и изјасне се поводом истог у писменој форми;</w:t>
      </w:r>
    </w:p>
    <w:p w:rsidR="00EE793E" w:rsidRPr="00452B75" w:rsidRDefault="00EE793E" w:rsidP="00EE793E">
      <w:pPr>
        <w:pStyle w:val="KDParagraf"/>
        <w:spacing w:before="0"/>
        <w:rPr>
          <w:rFonts w:cs="Arial"/>
          <w:lang w:val="ru-RU"/>
        </w:rPr>
      </w:pPr>
      <w:r w:rsidRPr="00452B75">
        <w:rPr>
          <w:rFonts w:cs="Arial"/>
          <w:lang w:val="ru-RU"/>
        </w:rPr>
        <w:t>-</w:t>
      </w:r>
      <w:r w:rsidRPr="00452B75">
        <w:rPr>
          <w:rFonts w:cs="Arial"/>
          <w:lang w:val="ru-RU"/>
        </w:rPr>
        <w:tab/>
        <w:t>извршавају и друге дужности везане за реализацију предмета овог Уговора, по потреби.</w:t>
      </w:r>
    </w:p>
    <w:p w:rsidR="00EE793E" w:rsidRPr="003D4318" w:rsidRDefault="00EE793E" w:rsidP="00EE793E">
      <w:pPr>
        <w:pStyle w:val="KDParagraf"/>
        <w:spacing w:before="0"/>
        <w:rPr>
          <w:rFonts w:cs="Arial"/>
          <w:sz w:val="10"/>
          <w:szCs w:val="10"/>
          <w:lang w:val="ru-RU"/>
        </w:rPr>
      </w:pPr>
    </w:p>
    <w:p w:rsidR="00EE793E" w:rsidRPr="00452B75" w:rsidRDefault="00EE793E" w:rsidP="00EE793E">
      <w:pPr>
        <w:pStyle w:val="KDParagraf"/>
        <w:spacing w:before="0"/>
        <w:rPr>
          <w:rFonts w:cs="Arial"/>
          <w:b/>
          <w:lang w:val="ru-RU"/>
        </w:rPr>
      </w:pPr>
      <w:r w:rsidRPr="00452B75">
        <w:rPr>
          <w:rFonts w:cs="Arial"/>
          <w:b/>
          <w:lang w:val="ru-RU"/>
        </w:rPr>
        <w:t xml:space="preserve">КВАЛИТАТИВНИ И КВАНТИТАТИВНИ ПРИЈЕМ </w:t>
      </w:r>
    </w:p>
    <w:p w:rsidR="00EE793E" w:rsidRPr="00452B75" w:rsidRDefault="00EE793E" w:rsidP="00586A59">
      <w:pPr>
        <w:pStyle w:val="KDParagraf"/>
        <w:spacing w:before="0"/>
        <w:jc w:val="center"/>
        <w:rPr>
          <w:rFonts w:cs="Arial"/>
          <w:lang w:val="ru-RU"/>
        </w:rPr>
      </w:pPr>
      <w:r w:rsidRPr="00452B75">
        <w:rPr>
          <w:rFonts w:cs="Arial"/>
          <w:b/>
          <w:lang w:val="ru-RU"/>
        </w:rPr>
        <w:t>Члан 2</w:t>
      </w:r>
      <w:r w:rsidR="009628F7">
        <w:rPr>
          <w:rFonts w:cs="Arial"/>
          <w:b/>
          <w:lang w:val="ru-RU"/>
        </w:rPr>
        <w:t>3</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w:t>
      </w:r>
      <w:r w:rsidR="00D92FE9">
        <w:rPr>
          <w:rFonts w:cs="Arial"/>
          <w:lang w:val="ru-RU"/>
        </w:rPr>
        <w:t>ловни објекти Корисника услуге</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w:t>
      </w:r>
      <w:r w:rsidR="008B243C">
        <w:rPr>
          <w:rFonts w:cs="Arial"/>
          <w:lang w:val="ru-RU"/>
        </w:rPr>
        <w:t>ави Пружаоцу услуге у року од 5</w:t>
      </w:r>
      <w:r w:rsidRPr="00452B75">
        <w:rPr>
          <w:rFonts w:cs="Arial"/>
          <w:lang w:val="ru-RU"/>
        </w:rPr>
        <w:t xml:space="preserve"> (словима:</w:t>
      </w:r>
      <w:r w:rsidR="008B243C">
        <w:rPr>
          <w:rFonts w:cs="Arial"/>
          <w:lang w:val="ru-RU"/>
        </w:rPr>
        <w:t>пет</w:t>
      </w:r>
      <w:r w:rsidRPr="00452B75">
        <w:rPr>
          <w:rFonts w:cs="Arial"/>
          <w:lang w:val="ru-RU"/>
        </w:rPr>
        <w:t>) дана.</w:t>
      </w:r>
    </w:p>
    <w:p w:rsidR="00EE793E" w:rsidRPr="00452B75" w:rsidRDefault="00EE793E" w:rsidP="00EE793E">
      <w:pPr>
        <w:pStyle w:val="KDParagraf"/>
        <w:spacing w:before="0"/>
        <w:rPr>
          <w:rFonts w:cs="Arial"/>
          <w:lang w:val="ru-RU"/>
        </w:rPr>
      </w:pPr>
      <w:r w:rsidRPr="00452B75">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8B243C">
        <w:rPr>
          <w:rFonts w:cs="Arial"/>
          <w:lang w:val="ru-RU"/>
        </w:rPr>
        <w:t>10</w:t>
      </w:r>
      <w:r w:rsidR="002C7385">
        <w:rPr>
          <w:rFonts w:cs="Arial"/>
          <w:lang w:val="ru-RU"/>
        </w:rPr>
        <w:t xml:space="preserve"> </w:t>
      </w:r>
      <w:r w:rsidR="008B243C">
        <w:rPr>
          <w:rFonts w:cs="Arial"/>
          <w:lang w:val="ru-RU"/>
        </w:rPr>
        <w:t xml:space="preserve">(словима: десет </w:t>
      </w:r>
      <w:r w:rsidRPr="00452B75">
        <w:rPr>
          <w:rFonts w:cs="Arial"/>
          <w:lang w:val="ru-RU"/>
        </w:rPr>
        <w:t>дана) од момента пријема рекламације о свом трошку.</w:t>
      </w:r>
    </w:p>
    <w:p w:rsidR="0071157B" w:rsidRDefault="0071157B" w:rsidP="00EE793E">
      <w:pPr>
        <w:pStyle w:val="KDParagraf"/>
        <w:spacing w:before="0"/>
        <w:rPr>
          <w:rFonts w:cs="Arial"/>
          <w:b/>
          <w:lang w:val="ru-RU"/>
        </w:rPr>
      </w:pPr>
    </w:p>
    <w:p w:rsidR="00EE793E" w:rsidRPr="00465E78" w:rsidRDefault="00EE793E" w:rsidP="00EE793E">
      <w:pPr>
        <w:pStyle w:val="KDParagraf"/>
        <w:spacing w:before="0"/>
        <w:rPr>
          <w:rFonts w:cs="Arial"/>
          <w:b/>
          <w:lang w:val="ru-RU"/>
        </w:rPr>
      </w:pPr>
      <w:r w:rsidRPr="00465E78">
        <w:rPr>
          <w:rFonts w:cs="Arial"/>
          <w:b/>
          <w:lang w:val="ru-RU"/>
        </w:rPr>
        <w:t>ВИША СИЛА</w:t>
      </w:r>
    </w:p>
    <w:p w:rsidR="00EE793E" w:rsidRPr="00465E78" w:rsidRDefault="00EE793E" w:rsidP="00586A59">
      <w:pPr>
        <w:pStyle w:val="KDParagraf"/>
        <w:spacing w:before="0"/>
        <w:jc w:val="center"/>
        <w:rPr>
          <w:rFonts w:cs="Arial"/>
          <w:lang w:val="ru-RU"/>
        </w:rPr>
      </w:pPr>
      <w:r w:rsidRPr="00465E78">
        <w:rPr>
          <w:rFonts w:cs="Arial"/>
          <w:b/>
          <w:lang w:val="ru-RU"/>
        </w:rPr>
        <w:t>Члан 2</w:t>
      </w:r>
      <w:r w:rsidR="002C7385">
        <w:rPr>
          <w:rFonts w:cs="Arial"/>
          <w:b/>
          <w:lang w:val="ru-RU"/>
        </w:rPr>
        <w:t>4</w:t>
      </w:r>
      <w:r w:rsidRPr="00465E78">
        <w:rPr>
          <w:rFonts w:cs="Arial"/>
          <w:lang w:val="ru-RU"/>
        </w:rPr>
        <w:t>.</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B243C" w:rsidRDefault="00EE793E" w:rsidP="00EE793E">
      <w:pPr>
        <w:pStyle w:val="KDParagraf"/>
        <w:spacing w:before="0"/>
        <w:rPr>
          <w:rFonts w:cs="Arial"/>
          <w:color w:val="000000" w:themeColor="text1"/>
          <w:lang w:val="ru-RU"/>
        </w:rPr>
      </w:pPr>
      <w:r w:rsidRPr="008B243C">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ru-RU"/>
        </w:rPr>
      </w:pPr>
      <w:r w:rsidRPr="008B243C">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243C" w:rsidRPr="003D4318" w:rsidRDefault="008B243C" w:rsidP="00EE793E">
      <w:pPr>
        <w:pStyle w:val="KDParagraf"/>
        <w:spacing w:before="0"/>
        <w:rPr>
          <w:rFonts w:cs="Arial"/>
          <w:color w:val="000000" w:themeColor="text1"/>
          <w:sz w:val="10"/>
          <w:szCs w:val="10"/>
          <w:lang w:val="ru-RU"/>
        </w:rPr>
      </w:pPr>
    </w:p>
    <w:p w:rsidR="00EE793E" w:rsidRPr="00452B75" w:rsidRDefault="00EE793E" w:rsidP="00EE793E">
      <w:pPr>
        <w:pStyle w:val="KDParagraf"/>
        <w:spacing w:before="0"/>
        <w:rPr>
          <w:rFonts w:cs="Arial"/>
          <w:b/>
          <w:lang w:val="ru-RU"/>
        </w:rPr>
      </w:pPr>
      <w:r w:rsidRPr="00452B75">
        <w:rPr>
          <w:rFonts w:cs="Arial"/>
          <w:b/>
          <w:lang w:val="ru-RU"/>
        </w:rPr>
        <w:t>НАКНАДА ШТЕТЕ</w:t>
      </w:r>
    </w:p>
    <w:p w:rsidR="00EE793E" w:rsidRPr="00452B75" w:rsidRDefault="00EE793E" w:rsidP="00B17826">
      <w:pPr>
        <w:pStyle w:val="KDParagraf"/>
        <w:spacing w:before="0"/>
        <w:jc w:val="center"/>
        <w:rPr>
          <w:rFonts w:cs="Arial"/>
          <w:lang w:val="ru-RU"/>
        </w:rPr>
      </w:pPr>
      <w:r w:rsidRPr="00452B75">
        <w:rPr>
          <w:rFonts w:cs="Arial"/>
          <w:b/>
          <w:lang w:val="ru-RU"/>
        </w:rPr>
        <w:t>Члан 2</w:t>
      </w:r>
      <w:r w:rsidR="002C7385">
        <w:rPr>
          <w:rFonts w:cs="Arial"/>
          <w:b/>
          <w:lang w:val="ru-RU"/>
        </w:rPr>
        <w:t>5</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452B75" w:rsidRDefault="00EE793E" w:rsidP="00EE793E">
      <w:pPr>
        <w:pStyle w:val="KDParagraf"/>
        <w:spacing w:before="0"/>
        <w:rPr>
          <w:rFonts w:cs="Arial"/>
          <w:lang w:val="ru-RU"/>
        </w:rPr>
      </w:pPr>
      <w:r w:rsidRPr="00452B75">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452B75" w:rsidRDefault="00EE793E" w:rsidP="00EE793E">
      <w:pPr>
        <w:pStyle w:val="KDParagraf"/>
        <w:spacing w:before="0"/>
        <w:rPr>
          <w:rFonts w:cs="Arial"/>
          <w:lang w:val="ru-RU"/>
        </w:rPr>
      </w:pPr>
      <w:r w:rsidRPr="00452B75">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452B75">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C7385">
        <w:rPr>
          <w:rFonts w:cs="Arial"/>
          <w:lang w:val="ru-RU"/>
        </w:rPr>
        <w:t>8</w:t>
      </w:r>
      <w:r w:rsidRPr="00452B75">
        <w:rPr>
          <w:rFonts w:cs="Arial"/>
          <w:lang w:val="ru-RU"/>
        </w:rPr>
        <w:t>. овог Уговора.</w:t>
      </w:r>
    </w:p>
    <w:p w:rsidR="00866E6F" w:rsidRPr="003D4318" w:rsidRDefault="00866E6F" w:rsidP="00EE793E">
      <w:pPr>
        <w:pStyle w:val="KDParagraf"/>
        <w:spacing w:before="0"/>
        <w:rPr>
          <w:rFonts w:cs="Arial"/>
          <w:sz w:val="10"/>
          <w:szCs w:val="10"/>
          <w:lang w:val="ru-RU"/>
        </w:rPr>
      </w:pPr>
    </w:p>
    <w:p w:rsidR="00EE793E" w:rsidRPr="00452B75" w:rsidRDefault="00EE793E" w:rsidP="00EE793E">
      <w:pPr>
        <w:pStyle w:val="KDParagraf"/>
        <w:spacing w:before="0"/>
        <w:rPr>
          <w:rFonts w:cs="Arial"/>
          <w:b/>
          <w:lang w:val="ru-RU"/>
        </w:rPr>
      </w:pPr>
      <w:r w:rsidRPr="00452B75">
        <w:rPr>
          <w:rFonts w:cs="Arial"/>
          <w:b/>
          <w:lang w:val="ru-RU"/>
        </w:rPr>
        <w:t>УГОВОРНА КАЗНА</w:t>
      </w:r>
    </w:p>
    <w:p w:rsidR="00EE793E" w:rsidRPr="00452B75" w:rsidRDefault="00EE793E" w:rsidP="00B17826">
      <w:pPr>
        <w:pStyle w:val="KDParagraf"/>
        <w:spacing w:before="0"/>
        <w:jc w:val="center"/>
        <w:rPr>
          <w:rFonts w:cs="Arial"/>
          <w:lang w:val="ru-RU"/>
        </w:rPr>
      </w:pPr>
      <w:r w:rsidRPr="00452B75">
        <w:rPr>
          <w:rFonts w:cs="Arial"/>
          <w:b/>
          <w:lang w:val="ru-RU"/>
        </w:rPr>
        <w:t>Члан 2</w:t>
      </w:r>
      <w:r w:rsidR="002C7385">
        <w:rPr>
          <w:rFonts w:cs="Arial"/>
          <w:b/>
          <w:lang w:val="ru-RU"/>
        </w:rPr>
        <w:t>6</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452B75" w:rsidRDefault="00EE793E" w:rsidP="00EE793E">
      <w:pPr>
        <w:pStyle w:val="KDParagraf"/>
        <w:spacing w:before="0"/>
        <w:rPr>
          <w:rFonts w:cs="Arial"/>
          <w:lang w:val="ru-RU"/>
        </w:rPr>
      </w:pPr>
      <w:r w:rsidRPr="00452B75">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ru-RU"/>
        </w:rPr>
      </w:pPr>
      <w:r w:rsidRPr="00452B75">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3D4318" w:rsidRDefault="00EE793E" w:rsidP="00EE793E">
      <w:pPr>
        <w:pStyle w:val="KDParagraf"/>
        <w:spacing w:before="0"/>
        <w:rPr>
          <w:rFonts w:cs="Arial"/>
          <w:sz w:val="10"/>
          <w:szCs w:val="10"/>
          <w:lang w:val="ru-RU"/>
        </w:rPr>
      </w:pPr>
    </w:p>
    <w:p w:rsidR="00EE793E" w:rsidRPr="00452B75" w:rsidRDefault="00EE793E" w:rsidP="00EE793E">
      <w:pPr>
        <w:pStyle w:val="KDParagraf"/>
        <w:spacing w:before="0"/>
        <w:rPr>
          <w:rFonts w:cs="Arial"/>
          <w:b/>
          <w:lang w:val="ru-RU"/>
        </w:rPr>
      </w:pPr>
      <w:r w:rsidRPr="00452B75">
        <w:rPr>
          <w:rFonts w:cs="Arial"/>
          <w:b/>
          <w:lang w:val="ru-RU"/>
        </w:rPr>
        <w:t>РАСКИД УГОВОРА</w:t>
      </w:r>
    </w:p>
    <w:p w:rsidR="00EE793E" w:rsidRPr="00452B75" w:rsidRDefault="00EE793E" w:rsidP="00B17826">
      <w:pPr>
        <w:pStyle w:val="KDParagraf"/>
        <w:spacing w:before="0"/>
        <w:jc w:val="center"/>
        <w:rPr>
          <w:rFonts w:cs="Arial"/>
          <w:lang w:val="ru-RU"/>
        </w:rPr>
      </w:pPr>
      <w:r w:rsidRPr="00452B75">
        <w:rPr>
          <w:rFonts w:cs="Arial"/>
          <w:b/>
          <w:lang w:val="ru-RU"/>
        </w:rPr>
        <w:t>Члан 2</w:t>
      </w:r>
      <w:r w:rsidR="002C7385">
        <w:rPr>
          <w:rFonts w:cs="Arial"/>
          <w:b/>
          <w:lang w:val="ru-RU"/>
        </w:rPr>
        <w:t>7</w:t>
      </w:r>
      <w:r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452B75" w:rsidRDefault="00EE793E" w:rsidP="00EE793E">
      <w:pPr>
        <w:pStyle w:val="KDParagraf"/>
        <w:spacing w:before="0"/>
        <w:rPr>
          <w:rFonts w:cs="Arial"/>
          <w:lang w:val="ru-RU"/>
        </w:rPr>
      </w:pPr>
      <w:r w:rsidRPr="00452B75">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ru-RU"/>
        </w:rPr>
      </w:pPr>
      <w:r w:rsidRPr="00452B75">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2C7385">
        <w:rPr>
          <w:rFonts w:cs="Arial"/>
          <w:lang w:val="ru-RU"/>
        </w:rPr>
        <w:t>6</w:t>
      </w:r>
      <w:r w:rsidRPr="00452B75">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92FE9" w:rsidRPr="00452B75" w:rsidRDefault="00D92FE9" w:rsidP="00EE793E">
      <w:pPr>
        <w:pStyle w:val="KDParagraf"/>
        <w:spacing w:before="0"/>
        <w:rPr>
          <w:rFonts w:cs="Arial"/>
          <w:lang w:val="ru-RU"/>
        </w:rPr>
      </w:pPr>
    </w:p>
    <w:p w:rsidR="00EE793E" w:rsidRPr="00452B75" w:rsidRDefault="00EE793E" w:rsidP="00EE793E">
      <w:pPr>
        <w:pStyle w:val="KDParagraf"/>
        <w:spacing w:before="0"/>
        <w:rPr>
          <w:rFonts w:cs="Arial"/>
          <w:b/>
          <w:lang w:val="ru-RU"/>
        </w:rPr>
      </w:pPr>
      <w:r w:rsidRPr="00452B75">
        <w:rPr>
          <w:rFonts w:cs="Arial"/>
          <w:b/>
          <w:lang w:val="ru-RU"/>
        </w:rPr>
        <w:t>ЗАВРШНЕ ОДРЕДБЕ</w:t>
      </w:r>
    </w:p>
    <w:p w:rsidR="00EE793E" w:rsidRPr="00452B75" w:rsidRDefault="000A258F" w:rsidP="00B17826">
      <w:pPr>
        <w:pStyle w:val="KDParagraf"/>
        <w:spacing w:before="0"/>
        <w:jc w:val="center"/>
        <w:rPr>
          <w:rFonts w:cs="Arial"/>
          <w:lang w:val="ru-RU"/>
        </w:rPr>
      </w:pPr>
      <w:r w:rsidRPr="00452B75">
        <w:rPr>
          <w:rFonts w:cs="Arial"/>
          <w:b/>
          <w:lang w:val="ru-RU"/>
        </w:rPr>
        <w:t xml:space="preserve">Члан </w:t>
      </w:r>
      <w:r w:rsidR="002C7385">
        <w:rPr>
          <w:rFonts w:cs="Arial"/>
          <w:b/>
          <w:lang w:val="ru-RU"/>
        </w:rPr>
        <w:t>28</w:t>
      </w:r>
      <w:r w:rsidR="00EE793E" w:rsidRPr="00452B75">
        <w:rPr>
          <w:rFonts w:cs="Arial"/>
          <w:lang w:val="ru-RU"/>
        </w:rPr>
        <w:t>.</w:t>
      </w:r>
    </w:p>
    <w:p w:rsidR="00EE793E" w:rsidRPr="00452B75" w:rsidRDefault="00EE793E" w:rsidP="00EE793E">
      <w:pPr>
        <w:pStyle w:val="KDParagraf"/>
        <w:spacing w:before="0"/>
        <w:rPr>
          <w:rFonts w:cs="Arial"/>
          <w:lang w:val="ru-RU"/>
        </w:rPr>
      </w:pPr>
      <w:r w:rsidRPr="00452B75">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452B75" w:rsidRDefault="00EE793E" w:rsidP="00B17826">
      <w:pPr>
        <w:pStyle w:val="KDParagraf"/>
        <w:spacing w:before="0"/>
        <w:jc w:val="center"/>
        <w:rPr>
          <w:rFonts w:cs="Arial"/>
          <w:lang w:val="ru-RU"/>
        </w:rPr>
      </w:pPr>
      <w:r w:rsidRPr="00452B75">
        <w:rPr>
          <w:rFonts w:cs="Arial"/>
          <w:b/>
          <w:lang w:val="ru-RU"/>
        </w:rPr>
        <w:t xml:space="preserve">Члан </w:t>
      </w:r>
      <w:r w:rsidR="002C7385">
        <w:rPr>
          <w:rFonts w:cs="Arial"/>
          <w:b/>
          <w:lang w:val="ru-RU"/>
        </w:rPr>
        <w:t>29</w:t>
      </w:r>
      <w:r w:rsidRPr="00452B75">
        <w:rPr>
          <w:rFonts w:cs="Arial"/>
          <w:lang w:val="ru-RU"/>
        </w:rPr>
        <w:t>.</w:t>
      </w:r>
    </w:p>
    <w:p w:rsidR="00EE793E" w:rsidRDefault="00EE793E" w:rsidP="00EE793E">
      <w:pPr>
        <w:pStyle w:val="KDParagraf"/>
        <w:spacing w:before="0"/>
        <w:rPr>
          <w:rFonts w:cs="Arial"/>
          <w:lang w:val="ru-RU"/>
        </w:rPr>
      </w:pPr>
      <w:r w:rsidRPr="00452B75">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92FE9" w:rsidRPr="00452B75" w:rsidRDefault="00D92FE9" w:rsidP="00EE793E">
      <w:pPr>
        <w:pStyle w:val="KDParagraf"/>
        <w:spacing w:before="0"/>
        <w:rPr>
          <w:rFonts w:cs="Arial"/>
          <w:lang w:val="ru-RU"/>
        </w:rPr>
      </w:pPr>
    </w:p>
    <w:p w:rsidR="00791077" w:rsidRPr="00452B75" w:rsidRDefault="00791077" w:rsidP="00791077">
      <w:pPr>
        <w:spacing w:before="0"/>
        <w:rPr>
          <w:rFonts w:cs="Arial"/>
          <w:b/>
          <w:lang w:val="ru-RU"/>
        </w:rPr>
      </w:pPr>
      <w:r w:rsidRPr="00452B75">
        <w:rPr>
          <w:rFonts w:cs="Arial"/>
          <w:b/>
          <w:lang w:val="ru-RU"/>
        </w:rPr>
        <w:t>ИЗМЕНЕ ТОКОМ ТРАЈАЊА УГОВОРА</w:t>
      </w:r>
    </w:p>
    <w:p w:rsidR="00EE793E" w:rsidRPr="00452B75" w:rsidRDefault="00EE793E" w:rsidP="00B17826">
      <w:pPr>
        <w:pStyle w:val="KDParagraf"/>
        <w:spacing w:before="0"/>
        <w:jc w:val="center"/>
        <w:rPr>
          <w:rFonts w:cs="Arial"/>
          <w:lang w:val="ru-RU"/>
        </w:rPr>
      </w:pPr>
      <w:r w:rsidRPr="00452B75">
        <w:rPr>
          <w:rFonts w:cs="Arial"/>
          <w:b/>
          <w:lang w:val="ru-RU"/>
        </w:rPr>
        <w:t>Члан 3</w:t>
      </w:r>
      <w:r w:rsidR="002C7385">
        <w:rPr>
          <w:rFonts w:cs="Arial"/>
          <w:b/>
          <w:lang w:val="ru-RU"/>
        </w:rPr>
        <w:t>0</w:t>
      </w:r>
      <w:r w:rsidRPr="00452B75">
        <w:rPr>
          <w:rFonts w:cs="Arial"/>
          <w:lang w:val="ru-RU"/>
        </w:rPr>
        <w:t>.</w:t>
      </w:r>
    </w:p>
    <w:p w:rsidR="00860793" w:rsidRPr="00E95EAA" w:rsidRDefault="00860793" w:rsidP="00860793">
      <w:pPr>
        <w:spacing w:before="0"/>
        <w:rPr>
          <w:rFonts w:cs="Arial"/>
          <w:lang w:val="ru-RU" w:eastAsia="sr-Latn-CS"/>
        </w:rPr>
      </w:pPr>
      <w:r w:rsidRPr="000F37DD">
        <w:rPr>
          <w:rFonts w:cs="Arial"/>
          <w:color w:val="000000" w:themeColor="text1"/>
          <w:lang w:val="ru-RU" w:eastAsia="sr-Latn-CS"/>
        </w:rPr>
        <w:t>Корисник Услуге</w:t>
      </w:r>
      <w:r w:rsidRPr="00E95EAA">
        <w:rPr>
          <w:rFonts w:cs="Arial"/>
          <w:lang w:val="ru-RU"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860793" w:rsidRPr="00E95EAA" w:rsidRDefault="00860793" w:rsidP="00860793">
      <w:pPr>
        <w:spacing w:before="0"/>
        <w:rPr>
          <w:rFonts w:cs="Arial"/>
          <w:lang w:val="ru-RU" w:eastAsia="sr-Latn-CS"/>
        </w:rPr>
      </w:pPr>
      <w:r w:rsidRPr="00E95EAA">
        <w:rPr>
          <w:rFonts w:cs="Arial"/>
          <w:lang w:val="ru-RU" w:eastAsia="sr-Latn-CS"/>
        </w:rPr>
        <w:t xml:space="preserve">Након закључења уговора о јавној набавци </w:t>
      </w:r>
      <w:r w:rsidRPr="00860793">
        <w:rPr>
          <w:rFonts w:cs="Arial"/>
          <w:lang w:val="ru-RU" w:eastAsia="sr-Latn-CS"/>
        </w:rPr>
        <w:t>Корисник Услуге</w:t>
      </w:r>
      <w:r w:rsidRPr="00E95EAA">
        <w:rPr>
          <w:rFonts w:cs="Arial"/>
          <w:lang w:val="ru-RU" w:eastAsia="sr-Latn-CS"/>
        </w:rPr>
        <w:t xml:space="preserve"> може да дозволи промену битних елемената уговора из следећих објективних разлога:</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услед дејства више силе</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услед дејства неповољних климатских услова</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услед промене плана ремонта блокова</w:t>
      </w:r>
    </w:p>
    <w:p w:rsidR="00860793" w:rsidRPr="00E95EAA" w:rsidRDefault="00860793" w:rsidP="00860793">
      <w:pPr>
        <w:spacing w:before="0"/>
        <w:rPr>
          <w:rFonts w:cs="Arial"/>
          <w:lang w:val="ru-RU" w:eastAsia="sr-Latn-CS"/>
        </w:rPr>
      </w:pPr>
      <w:r w:rsidRPr="00E95EAA">
        <w:rPr>
          <w:rFonts w:cs="Arial"/>
          <w:lang w:val="ru-RU" w:eastAsia="sr-Latn-CS"/>
        </w:rPr>
        <w:lastRenderedPageBreak/>
        <w:t>-</w:t>
      </w:r>
      <w:r w:rsidRPr="00E95EAA">
        <w:rPr>
          <w:rFonts w:cs="Arial"/>
          <w:lang w:val="ru-RU" w:eastAsia="sr-Latn-CS"/>
        </w:rPr>
        <w:tab/>
        <w:t>прекид извршења услуга изазван актом надлежног органа, за који нису одговорне Уговорне стране</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уколико дође до измене важећих законских прописа</w:t>
      </w:r>
      <w:r w:rsidR="00176A36">
        <w:rPr>
          <w:rFonts w:cs="Arial"/>
          <w:lang w:eastAsia="sr-Latn-CS"/>
        </w:rPr>
        <w:t>,</w:t>
      </w:r>
      <w:r w:rsidR="00176A36" w:rsidRPr="00176A36">
        <w:rPr>
          <w:rFonts w:eastAsia="Calibri" w:cs="Arial"/>
          <w:lang w:val="sr-Cyrl-RS" w:eastAsia="sr-Latn-CS"/>
        </w:rPr>
        <w:t xml:space="preserve"> подз</w:t>
      </w:r>
      <w:r w:rsidR="00176A36">
        <w:rPr>
          <w:rFonts w:eastAsia="Calibri" w:cs="Arial"/>
          <w:lang w:val="sr-Cyrl-RS" w:eastAsia="sr-Latn-CS"/>
        </w:rPr>
        <w:t>аконских и других правних аката</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услед мера  државних органа</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 xml:space="preserve">друге објективне околности настале у току извршења Уговора које нису кривица </w:t>
      </w:r>
      <w:r w:rsidRPr="00452B75">
        <w:rPr>
          <w:rFonts w:cs="Arial"/>
          <w:lang w:val="ru-RU"/>
        </w:rPr>
        <w:t>Пружаоца услуге</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поступање трећих лица без кривице Уговорних страна</w:t>
      </w:r>
    </w:p>
    <w:p w:rsidR="00860793" w:rsidRPr="00E95EAA" w:rsidRDefault="00860793" w:rsidP="00860793">
      <w:pPr>
        <w:spacing w:before="0"/>
        <w:rPr>
          <w:rFonts w:cs="Arial"/>
          <w:lang w:val="ru-RU" w:eastAsia="sr-Latn-CS"/>
        </w:rPr>
      </w:pPr>
      <w:r w:rsidRPr="00E95EAA">
        <w:rPr>
          <w:rFonts w:cs="Arial"/>
          <w:lang w:val="ru-RU" w:eastAsia="sr-Latn-CS"/>
        </w:rPr>
        <w:t>-</w:t>
      </w:r>
      <w:r w:rsidRPr="00E95EAA">
        <w:rPr>
          <w:rFonts w:cs="Arial"/>
          <w:lang w:val="ru-RU" w:eastAsia="sr-Latn-CS"/>
        </w:rPr>
        <w:tab/>
        <w:t xml:space="preserve">у случају објективних потреба да се услуге изврше на другој локацији </w:t>
      </w:r>
      <w:r w:rsidRPr="000F37DD">
        <w:rPr>
          <w:rFonts w:cs="Arial"/>
          <w:color w:val="000000" w:themeColor="text1"/>
          <w:lang w:val="ru-RU" w:eastAsia="sr-Latn-CS"/>
        </w:rPr>
        <w:t>Корисник</w:t>
      </w:r>
      <w:r>
        <w:rPr>
          <w:rFonts w:cs="Arial"/>
          <w:color w:val="000000" w:themeColor="text1"/>
          <w:lang w:val="sr-Cyrl-RS" w:eastAsia="sr-Latn-CS"/>
        </w:rPr>
        <w:t>а</w:t>
      </w:r>
      <w:r w:rsidRPr="000F37DD">
        <w:rPr>
          <w:rFonts w:cs="Arial"/>
          <w:color w:val="000000" w:themeColor="text1"/>
          <w:lang w:val="ru-RU" w:eastAsia="sr-Latn-CS"/>
        </w:rPr>
        <w:t xml:space="preserve"> Услуге</w:t>
      </w:r>
      <w:r w:rsidRPr="00E95EAA">
        <w:rPr>
          <w:rFonts w:cs="Arial"/>
          <w:lang w:val="ru-RU" w:eastAsia="sr-Latn-CS"/>
        </w:rPr>
        <w:t xml:space="preserve">, на захтев </w:t>
      </w:r>
      <w:r w:rsidRPr="000F37DD">
        <w:rPr>
          <w:rFonts w:cs="Arial"/>
          <w:color w:val="000000" w:themeColor="text1"/>
          <w:lang w:val="ru-RU" w:eastAsia="sr-Latn-CS"/>
        </w:rPr>
        <w:t>Корисник</w:t>
      </w:r>
      <w:r>
        <w:rPr>
          <w:rFonts w:cs="Arial"/>
          <w:color w:val="000000" w:themeColor="text1"/>
          <w:lang w:val="ru-RU" w:eastAsia="sr-Latn-CS"/>
        </w:rPr>
        <w:t>а</w:t>
      </w:r>
      <w:r w:rsidRPr="000F37DD">
        <w:rPr>
          <w:rFonts w:cs="Arial"/>
          <w:color w:val="000000" w:themeColor="text1"/>
          <w:lang w:val="ru-RU" w:eastAsia="sr-Latn-CS"/>
        </w:rPr>
        <w:t xml:space="preserve"> Услуге</w:t>
      </w:r>
      <w:r w:rsidRPr="00E95EAA">
        <w:rPr>
          <w:rFonts w:cs="Arial"/>
          <w:lang w:val="ru-RU" w:eastAsia="sr-Latn-CS"/>
        </w:rPr>
        <w:t xml:space="preserve">, а уз сагласност </w:t>
      </w:r>
      <w:r w:rsidRPr="00452B75">
        <w:rPr>
          <w:rFonts w:cs="Arial"/>
          <w:lang w:val="ru-RU"/>
        </w:rPr>
        <w:t>Пружаоца услуге</w:t>
      </w:r>
    </w:p>
    <w:p w:rsidR="00860793" w:rsidRDefault="00860793" w:rsidP="00860793">
      <w:pPr>
        <w:spacing w:before="0"/>
        <w:rPr>
          <w:rFonts w:cs="Arial"/>
          <w:color w:val="000000" w:themeColor="text1"/>
          <w:lang w:val="ru-RU" w:eastAsia="sr-Latn-CS"/>
        </w:rPr>
      </w:pPr>
      <w:r w:rsidRPr="00E95EAA">
        <w:rPr>
          <w:rFonts w:cs="Arial"/>
          <w:lang w:val="ru-RU" w:eastAsia="sr-Latn-CS"/>
        </w:rPr>
        <w:t xml:space="preserve">У свим наведеним случајевима, </w:t>
      </w:r>
      <w:r w:rsidRPr="000F37DD">
        <w:rPr>
          <w:rFonts w:cs="Arial"/>
          <w:color w:val="000000" w:themeColor="text1"/>
          <w:lang w:val="ru-RU" w:eastAsia="sr-Latn-CS"/>
        </w:rPr>
        <w:t>Корисник Услуге</w:t>
      </w:r>
      <w:r w:rsidRPr="00E95EAA">
        <w:rPr>
          <w:rFonts w:cs="Arial"/>
          <w:lang w:val="ru-RU" w:eastAsia="sr-Latn-CS"/>
        </w:rPr>
        <w:t xml:space="preserve">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60793" w:rsidRDefault="00860793" w:rsidP="00791077">
      <w:pPr>
        <w:spacing w:before="0"/>
        <w:rPr>
          <w:rFonts w:cs="Arial"/>
          <w:color w:val="000000" w:themeColor="text1"/>
          <w:lang w:val="ru-RU" w:eastAsia="sr-Latn-CS"/>
        </w:rPr>
      </w:pPr>
    </w:p>
    <w:p w:rsidR="00EE793E" w:rsidRPr="00452B75" w:rsidRDefault="00EE793E" w:rsidP="00B17826">
      <w:pPr>
        <w:pStyle w:val="KDParagraf"/>
        <w:spacing w:before="0"/>
        <w:jc w:val="center"/>
        <w:rPr>
          <w:rFonts w:cs="Arial"/>
          <w:lang w:val="ru-RU"/>
        </w:rPr>
      </w:pPr>
      <w:r w:rsidRPr="00452B75">
        <w:rPr>
          <w:rFonts w:cs="Arial"/>
          <w:b/>
          <w:lang w:val="ru-RU"/>
        </w:rPr>
        <w:t>Члан 3</w:t>
      </w:r>
      <w:r w:rsidR="002C7385">
        <w:rPr>
          <w:rFonts w:cs="Arial"/>
          <w:b/>
          <w:lang w:val="ru-RU"/>
        </w:rPr>
        <w:t>1</w:t>
      </w:r>
      <w:r w:rsidRPr="00452B75">
        <w:rPr>
          <w:rFonts w:cs="Arial"/>
          <w:lang w:val="ru-RU"/>
        </w:rPr>
        <w:t>.</w:t>
      </w:r>
    </w:p>
    <w:p w:rsidR="00B8420E" w:rsidRDefault="00EE793E" w:rsidP="00EE793E">
      <w:pPr>
        <w:pStyle w:val="KDParagraf"/>
        <w:spacing w:before="0"/>
        <w:rPr>
          <w:rFonts w:cs="Arial"/>
          <w:color w:val="000000" w:themeColor="text1"/>
          <w:lang w:val="ru-RU"/>
        </w:rPr>
      </w:pPr>
      <w:r w:rsidRPr="0064299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000F37DD" w:rsidRPr="00642991">
        <w:rPr>
          <w:rFonts w:cs="Arial"/>
          <w:color w:val="000000" w:themeColor="text1"/>
          <w:lang w:val="ru-RU"/>
        </w:rPr>
        <w:t xml:space="preserve"> Београду</w:t>
      </w:r>
      <w:r w:rsidRPr="00642991">
        <w:rPr>
          <w:rFonts w:cs="Arial"/>
          <w:color w:val="000000" w:themeColor="text1"/>
          <w:lang w:val="ru-RU"/>
        </w:rPr>
        <w:t>.</w:t>
      </w:r>
    </w:p>
    <w:p w:rsidR="00EE793E" w:rsidRPr="00452B75" w:rsidRDefault="00EE793E" w:rsidP="00B17826">
      <w:pPr>
        <w:pStyle w:val="KDParagraf"/>
        <w:spacing w:before="0"/>
        <w:jc w:val="center"/>
        <w:rPr>
          <w:rFonts w:cs="Arial"/>
          <w:lang w:val="ru-RU"/>
        </w:rPr>
      </w:pPr>
      <w:r w:rsidRPr="00452B75">
        <w:rPr>
          <w:rFonts w:cs="Arial"/>
          <w:b/>
          <w:lang w:val="ru-RU"/>
        </w:rPr>
        <w:t>Члан 3</w:t>
      </w:r>
      <w:r w:rsidR="002C7385">
        <w:rPr>
          <w:rFonts w:cs="Arial"/>
          <w:b/>
          <w:lang w:val="ru-RU"/>
        </w:rPr>
        <w:t>2</w:t>
      </w:r>
      <w:r w:rsidRPr="00452B75">
        <w:rPr>
          <w:rFonts w:cs="Arial"/>
          <w:lang w:val="ru-RU"/>
        </w:rPr>
        <w:t>.</w:t>
      </w:r>
    </w:p>
    <w:p w:rsidR="00EE793E" w:rsidRDefault="00EE793E" w:rsidP="00EE793E">
      <w:pPr>
        <w:pStyle w:val="KDParagraf"/>
        <w:spacing w:before="0"/>
        <w:rPr>
          <w:rFonts w:cs="Arial"/>
          <w:lang w:val="ru-RU"/>
        </w:rPr>
      </w:pPr>
      <w:r w:rsidRPr="00452B75">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92FE9" w:rsidRPr="00452B75" w:rsidRDefault="00D92FE9" w:rsidP="00EE793E">
      <w:pPr>
        <w:pStyle w:val="KDParagraf"/>
        <w:spacing w:before="0"/>
        <w:rPr>
          <w:rFonts w:cs="Arial"/>
          <w:lang w:val="ru-RU"/>
        </w:rPr>
      </w:pPr>
    </w:p>
    <w:p w:rsidR="00EE793E" w:rsidRPr="00452B75" w:rsidRDefault="00EE793E" w:rsidP="00B17826">
      <w:pPr>
        <w:pStyle w:val="KDParagraf"/>
        <w:spacing w:before="0"/>
        <w:jc w:val="center"/>
        <w:rPr>
          <w:rFonts w:cs="Arial"/>
          <w:lang w:val="ru-RU"/>
        </w:rPr>
      </w:pPr>
      <w:r w:rsidRPr="00452B75">
        <w:rPr>
          <w:rFonts w:cs="Arial"/>
          <w:b/>
          <w:lang w:val="ru-RU"/>
        </w:rPr>
        <w:t>Члан 3</w:t>
      </w:r>
      <w:r w:rsidR="002C7385">
        <w:rPr>
          <w:rFonts w:cs="Arial"/>
          <w:b/>
          <w:lang w:val="ru-RU"/>
        </w:rPr>
        <w:t>3</w:t>
      </w:r>
      <w:r w:rsidRPr="00452B75">
        <w:rPr>
          <w:rFonts w:cs="Arial"/>
          <w:lang w:val="ru-RU"/>
        </w:rPr>
        <w:t>.</w:t>
      </w:r>
    </w:p>
    <w:p w:rsidR="000F37DD" w:rsidRPr="000F37DD" w:rsidRDefault="000F37DD" w:rsidP="000F37DD">
      <w:pPr>
        <w:tabs>
          <w:tab w:val="left" w:pos="567"/>
        </w:tabs>
        <w:spacing w:before="0"/>
        <w:rPr>
          <w:rFonts w:cs="Arial"/>
          <w:lang w:val="ru-RU"/>
        </w:rPr>
      </w:pPr>
      <w:r w:rsidRPr="000F37DD">
        <w:rPr>
          <w:rFonts w:cs="Arial"/>
          <w:lang w:val="ru-RU"/>
        </w:rPr>
        <w:t>Саставни део овог Уговора чине:</w:t>
      </w:r>
    </w:p>
    <w:p w:rsidR="00352199" w:rsidRDefault="00352199" w:rsidP="003F0CFB">
      <w:pPr>
        <w:tabs>
          <w:tab w:val="left" w:pos="567"/>
        </w:tabs>
        <w:spacing w:before="0"/>
        <w:jc w:val="left"/>
        <w:rPr>
          <w:rFonts w:cs="Arial"/>
          <w:lang w:val="ru-RU"/>
        </w:rPr>
      </w:pPr>
      <w:r w:rsidRPr="000F37DD">
        <w:rPr>
          <w:rFonts w:cs="Arial"/>
          <w:lang w:val="ru-RU"/>
        </w:rPr>
        <w:t xml:space="preserve">Прилог број </w:t>
      </w:r>
      <w:r w:rsidRPr="000F37DD">
        <w:rPr>
          <w:rFonts w:cs="Arial"/>
          <w:lang w:val="sr-Cyrl-RS"/>
        </w:rPr>
        <w:t>1</w:t>
      </w:r>
      <w:r>
        <w:rPr>
          <w:rFonts w:cs="Arial"/>
          <w:lang w:val="sr-Cyrl-RS"/>
        </w:rPr>
        <w:t xml:space="preserve"> </w:t>
      </w:r>
      <w:r w:rsidRPr="00AA3505">
        <w:rPr>
          <w:rFonts w:cs="Arial"/>
        </w:rPr>
        <w:t>Конкурсна документација</w:t>
      </w:r>
      <w:r w:rsidRPr="00AA3505">
        <w:rPr>
          <w:rFonts w:cs="Arial"/>
          <w:lang w:val="sr-Cyrl-RS"/>
        </w:rPr>
        <w:t>:</w:t>
      </w:r>
      <w:r w:rsidRPr="00AA3505">
        <w:rPr>
          <w:rFonts w:cs="Arial"/>
          <w:color w:val="FF0000"/>
          <w:lang w:val="sr-Cyrl-RS"/>
        </w:rPr>
        <w:t xml:space="preserve"> </w:t>
      </w:r>
      <w:r w:rsidRPr="00AA3505">
        <w:rPr>
          <w:rFonts w:cs="Arial"/>
          <w:lang w:val="sr-Cyrl-RS"/>
        </w:rPr>
        <w:t xml:space="preserve">Пружалац услуге потврђују преузимање  целокупне званичне конкурсне документације преко портала </w:t>
      </w:r>
      <w:r w:rsidRPr="00AA3505">
        <w:rPr>
          <w:rFonts w:cs="Arial"/>
        </w:rPr>
        <w:t>јавних набавки</w:t>
      </w:r>
    </w:p>
    <w:p w:rsidR="000F37DD" w:rsidRPr="000F37DD" w:rsidRDefault="000F37DD" w:rsidP="000F37DD">
      <w:pPr>
        <w:tabs>
          <w:tab w:val="left" w:pos="567"/>
        </w:tabs>
        <w:spacing w:before="0"/>
        <w:rPr>
          <w:rFonts w:cs="Arial"/>
          <w:lang w:val="ru-RU"/>
        </w:rPr>
      </w:pPr>
      <w:r w:rsidRPr="000F37DD">
        <w:rPr>
          <w:rFonts w:cs="Arial"/>
          <w:lang w:val="ru-RU"/>
        </w:rPr>
        <w:t xml:space="preserve">Прилог број </w:t>
      </w:r>
      <w:r w:rsidR="003F0CFB">
        <w:rPr>
          <w:rFonts w:cs="Arial"/>
          <w:lang w:val="ru-RU"/>
        </w:rPr>
        <w:t>2</w:t>
      </w:r>
      <w:r w:rsidRPr="000F37DD">
        <w:rPr>
          <w:rFonts w:cs="Arial"/>
          <w:lang w:val="ru-RU"/>
        </w:rPr>
        <w:tab/>
      </w:r>
      <w:r w:rsidRPr="000F37DD">
        <w:rPr>
          <w:rFonts w:cs="Arial"/>
          <w:lang w:val="sr-Cyrl-RS"/>
        </w:rPr>
        <w:t xml:space="preserve"> </w:t>
      </w:r>
      <w:r w:rsidRPr="000F37DD">
        <w:rPr>
          <w:rFonts w:cs="Arial"/>
          <w:lang w:val="ru-RU"/>
        </w:rPr>
        <w:t>Понуда;</w:t>
      </w:r>
      <w:r w:rsidRPr="000F37DD">
        <w:rPr>
          <w:rFonts w:cs="Arial"/>
          <w:lang w:val="ru-RU"/>
        </w:rPr>
        <w:tab/>
      </w:r>
    </w:p>
    <w:p w:rsidR="000F37DD" w:rsidRPr="000F37DD" w:rsidRDefault="000F37DD" w:rsidP="000F37DD">
      <w:pPr>
        <w:tabs>
          <w:tab w:val="left" w:pos="567"/>
        </w:tabs>
        <w:spacing w:before="0"/>
        <w:rPr>
          <w:rFonts w:cs="Arial"/>
          <w:lang w:val="sr-Cyrl-RS"/>
        </w:rPr>
      </w:pPr>
      <w:r w:rsidRPr="000F37DD">
        <w:rPr>
          <w:rFonts w:cs="Arial"/>
          <w:lang w:val="ru-RU"/>
        </w:rPr>
        <w:t xml:space="preserve">Прилог број </w:t>
      </w:r>
      <w:r w:rsidR="003F0CFB">
        <w:rPr>
          <w:rFonts w:cs="Arial"/>
          <w:lang w:val="sr-Cyrl-RS"/>
        </w:rPr>
        <w:t>3</w:t>
      </w:r>
      <w:r w:rsidRPr="000F37DD">
        <w:rPr>
          <w:rFonts w:cs="Arial"/>
          <w:lang w:val="ru-RU"/>
        </w:rPr>
        <w:tab/>
      </w:r>
      <w:r w:rsidRPr="000F37DD">
        <w:rPr>
          <w:rFonts w:cs="Arial"/>
          <w:lang w:val="sr-Cyrl-RS"/>
        </w:rPr>
        <w:t xml:space="preserve"> Техничка спецификација</w:t>
      </w:r>
      <w:r w:rsidRPr="000F37DD">
        <w:rPr>
          <w:rFonts w:cs="Arial"/>
          <w:lang w:val="ru-RU"/>
        </w:rPr>
        <w:t>;</w:t>
      </w:r>
    </w:p>
    <w:p w:rsidR="000F37DD" w:rsidRPr="000F37DD" w:rsidRDefault="000F37DD" w:rsidP="000F37DD">
      <w:pPr>
        <w:tabs>
          <w:tab w:val="left" w:pos="567"/>
        </w:tabs>
        <w:spacing w:before="0"/>
        <w:rPr>
          <w:rFonts w:cs="Arial"/>
          <w:lang w:val="ru-RU"/>
        </w:rPr>
      </w:pPr>
      <w:r w:rsidRPr="000F37DD">
        <w:rPr>
          <w:rFonts w:cs="Arial"/>
          <w:lang w:val="ru-RU"/>
        </w:rPr>
        <w:t xml:space="preserve">Прилог број </w:t>
      </w:r>
      <w:r w:rsidR="003F0CFB">
        <w:rPr>
          <w:rFonts w:cs="Arial"/>
          <w:lang w:val="ru-RU"/>
        </w:rPr>
        <w:t>4</w:t>
      </w:r>
      <w:r w:rsidRPr="000F37DD">
        <w:rPr>
          <w:rFonts w:cs="Arial"/>
          <w:lang w:val="sr-Cyrl-RS"/>
        </w:rPr>
        <w:t xml:space="preserve"> Структура понуђене цене</w:t>
      </w:r>
      <w:r w:rsidRPr="000F37DD">
        <w:rPr>
          <w:rFonts w:cs="Arial"/>
          <w:lang w:val="ru-RU"/>
        </w:rPr>
        <w:t>;</w:t>
      </w:r>
    </w:p>
    <w:p w:rsidR="000F37DD" w:rsidRPr="000F37DD" w:rsidRDefault="000F37DD" w:rsidP="000F37DD">
      <w:pPr>
        <w:tabs>
          <w:tab w:val="left" w:pos="567"/>
        </w:tabs>
        <w:spacing w:before="0"/>
        <w:rPr>
          <w:rFonts w:cs="Arial"/>
          <w:lang w:val="ru-RU"/>
        </w:rPr>
      </w:pPr>
      <w:r w:rsidRPr="000F37DD">
        <w:rPr>
          <w:rFonts w:cs="Arial"/>
          <w:lang w:val="ru-RU"/>
        </w:rPr>
        <w:t xml:space="preserve">Прилог број </w:t>
      </w:r>
      <w:r w:rsidR="003F0CFB">
        <w:rPr>
          <w:rFonts w:cs="Arial"/>
          <w:lang w:val="ru-RU"/>
        </w:rPr>
        <w:t>5</w:t>
      </w:r>
      <w:r w:rsidRPr="000F37DD">
        <w:rPr>
          <w:rFonts w:cs="Arial"/>
          <w:lang w:val="ru-RU"/>
        </w:rPr>
        <w:t xml:space="preserve"> Меница за добро извшење посла;</w:t>
      </w:r>
    </w:p>
    <w:p w:rsidR="000F37DD" w:rsidRDefault="000F37DD" w:rsidP="000F37DD">
      <w:pPr>
        <w:tabs>
          <w:tab w:val="left" w:pos="567"/>
        </w:tabs>
        <w:spacing w:before="0"/>
        <w:rPr>
          <w:rFonts w:cs="Arial"/>
          <w:color w:val="000000" w:themeColor="text1"/>
          <w:lang w:val="ru-RU"/>
        </w:rPr>
      </w:pPr>
      <w:r w:rsidRPr="000F37DD">
        <w:rPr>
          <w:rFonts w:cs="Arial"/>
          <w:lang w:val="ru-RU"/>
        </w:rPr>
        <w:t xml:space="preserve">Прилог </w:t>
      </w:r>
      <w:r w:rsidRPr="00642991">
        <w:rPr>
          <w:rFonts w:cs="Arial"/>
          <w:color w:val="000000" w:themeColor="text1"/>
          <w:lang w:val="ru-RU"/>
        </w:rPr>
        <w:t xml:space="preserve">број </w:t>
      </w:r>
      <w:r w:rsidR="003F0CFB">
        <w:rPr>
          <w:rFonts w:cs="Arial"/>
          <w:color w:val="000000" w:themeColor="text1"/>
          <w:lang w:val="ru-RU"/>
        </w:rPr>
        <w:t>6</w:t>
      </w:r>
      <w:r w:rsidRPr="00642991">
        <w:rPr>
          <w:rFonts w:cs="Arial"/>
          <w:color w:val="000000" w:themeColor="text1"/>
          <w:lang w:val="ru-RU"/>
        </w:rPr>
        <w:t xml:space="preserve"> Споразум о заједничком извршењу услуге;</w:t>
      </w:r>
    </w:p>
    <w:p w:rsidR="00E943F0" w:rsidRPr="00E943F0" w:rsidRDefault="00E943F0" w:rsidP="000F37DD">
      <w:pPr>
        <w:tabs>
          <w:tab w:val="left" w:pos="567"/>
        </w:tabs>
        <w:spacing w:before="0"/>
        <w:rPr>
          <w:rFonts w:cs="Arial"/>
          <w:color w:val="000000" w:themeColor="text1"/>
          <w:lang w:val="sr-Cyrl-ME"/>
        </w:rPr>
      </w:pPr>
      <w:r w:rsidRPr="00642991">
        <w:rPr>
          <w:rFonts w:cs="Arial"/>
          <w:color w:val="000000" w:themeColor="text1"/>
          <w:lang w:val="ru-RU"/>
        </w:rPr>
        <w:t xml:space="preserve">Прилог број </w:t>
      </w:r>
      <w:r w:rsidR="003F0CFB">
        <w:rPr>
          <w:rFonts w:cs="Arial"/>
          <w:color w:val="000000" w:themeColor="text1"/>
          <w:lang w:val="ru-RU"/>
        </w:rPr>
        <w:t>7</w:t>
      </w:r>
      <w:r>
        <w:rPr>
          <w:rFonts w:cs="Arial"/>
          <w:color w:val="000000" w:themeColor="text1"/>
          <w:lang w:val="sr-Cyrl-RS"/>
        </w:rPr>
        <w:t xml:space="preserve"> </w:t>
      </w:r>
      <w:r w:rsidRPr="00E943F0">
        <w:rPr>
          <w:rFonts w:eastAsia="Calibri" w:cs="Arial"/>
        </w:rPr>
        <w:t>Списак извршилаца</w:t>
      </w:r>
      <w:r>
        <w:rPr>
          <w:rFonts w:eastAsia="Calibri" w:cs="Arial"/>
          <w:lang w:val="sr-Cyrl-ME"/>
        </w:rPr>
        <w:t xml:space="preserve"> и </w:t>
      </w:r>
      <w:r w:rsidRPr="00E943F0">
        <w:rPr>
          <w:rFonts w:eastAsia="Calibri" w:cs="Arial"/>
        </w:rPr>
        <w:t xml:space="preserve">Списак резервних извршилаца  </w:t>
      </w:r>
    </w:p>
    <w:p w:rsidR="00066703" w:rsidRPr="00642991" w:rsidRDefault="00066703" w:rsidP="000F37DD">
      <w:pPr>
        <w:tabs>
          <w:tab w:val="left" w:pos="567"/>
        </w:tabs>
        <w:spacing w:before="0"/>
        <w:rPr>
          <w:rFonts w:cs="Arial"/>
          <w:color w:val="000000" w:themeColor="text1"/>
          <w:lang w:val="ru-RU"/>
        </w:rPr>
      </w:pPr>
      <w:r w:rsidRPr="00642991">
        <w:rPr>
          <w:rFonts w:cs="Arial"/>
          <w:color w:val="000000" w:themeColor="text1"/>
          <w:lang w:val="ru-RU"/>
        </w:rPr>
        <w:t xml:space="preserve">Прилог број </w:t>
      </w:r>
      <w:r w:rsidR="003F0CFB">
        <w:rPr>
          <w:rFonts w:cs="Arial"/>
          <w:color w:val="000000" w:themeColor="text1"/>
          <w:lang w:val="ru-RU"/>
        </w:rPr>
        <w:t>8</w:t>
      </w:r>
      <w:r w:rsidRPr="00642991">
        <w:rPr>
          <w:rFonts w:cs="Arial"/>
          <w:color w:val="000000" w:themeColor="text1"/>
          <w:lang w:val="ru-RU"/>
        </w:rPr>
        <w:tab/>
      </w:r>
      <w:r w:rsidRPr="00642991">
        <w:rPr>
          <w:rFonts w:cs="Arial"/>
          <w:color w:val="000000" w:themeColor="text1"/>
          <w:lang w:val="sr-Cyrl-RS"/>
        </w:rPr>
        <w:t xml:space="preserve"> </w:t>
      </w:r>
      <w:r>
        <w:rPr>
          <w:rFonts w:cs="Arial"/>
          <w:color w:val="000000" w:themeColor="text1"/>
          <w:lang w:val="ru-RU"/>
        </w:rPr>
        <w:t>Безбедност и здравље на раду</w:t>
      </w:r>
      <w:r w:rsidRPr="00642991">
        <w:rPr>
          <w:rFonts w:cs="Arial"/>
          <w:color w:val="000000" w:themeColor="text1"/>
          <w:lang w:val="sr-Cyrl-RS"/>
        </w:rPr>
        <w:t>.</w:t>
      </w:r>
    </w:p>
    <w:p w:rsidR="00D92FE9" w:rsidRPr="00642991" w:rsidRDefault="00D92FE9" w:rsidP="000F37DD">
      <w:pPr>
        <w:tabs>
          <w:tab w:val="left" w:pos="567"/>
        </w:tabs>
        <w:spacing w:before="0"/>
        <w:rPr>
          <w:rFonts w:cs="Arial"/>
          <w:color w:val="000000" w:themeColor="text1"/>
          <w:lang w:val="sr-Cyrl-RS"/>
        </w:rPr>
      </w:pPr>
    </w:p>
    <w:p w:rsidR="00EE793E" w:rsidRPr="00642991" w:rsidRDefault="00EE793E" w:rsidP="00B17826">
      <w:pPr>
        <w:pStyle w:val="KDParagraf"/>
        <w:spacing w:before="0"/>
        <w:jc w:val="center"/>
        <w:rPr>
          <w:rFonts w:cs="Arial"/>
          <w:color w:val="000000" w:themeColor="text1"/>
          <w:lang w:val="ru-RU"/>
        </w:rPr>
      </w:pPr>
      <w:r w:rsidRPr="00642991">
        <w:rPr>
          <w:rFonts w:cs="Arial"/>
          <w:b/>
          <w:color w:val="000000" w:themeColor="text1"/>
          <w:lang w:val="ru-RU"/>
        </w:rPr>
        <w:t>Члан 3</w:t>
      </w:r>
      <w:r w:rsidR="002C7385">
        <w:rPr>
          <w:rFonts w:cs="Arial"/>
          <w:b/>
          <w:color w:val="000000" w:themeColor="text1"/>
          <w:lang w:val="ru-RU"/>
        </w:rPr>
        <w:t>4</w:t>
      </w:r>
      <w:r w:rsidRPr="00642991">
        <w:rPr>
          <w:rFonts w:cs="Arial"/>
          <w:color w:val="000000" w:themeColor="text1"/>
          <w:lang w:val="ru-RU"/>
        </w:rPr>
        <w:t>.</w:t>
      </w:r>
    </w:p>
    <w:p w:rsidR="00B17826" w:rsidRDefault="00B17826" w:rsidP="00B17826">
      <w:pPr>
        <w:pStyle w:val="KDParagraf"/>
        <w:spacing w:before="0"/>
        <w:rPr>
          <w:rFonts w:eastAsia="Calibri" w:cs="Arial"/>
          <w:noProof/>
          <w:color w:val="000000" w:themeColor="text1"/>
          <w:lang w:val="ru-RU"/>
        </w:rPr>
      </w:pPr>
      <w:r w:rsidRPr="0064299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D1E44" w:rsidRPr="00642991" w:rsidRDefault="00BD1E44" w:rsidP="00B17826">
      <w:pPr>
        <w:pStyle w:val="KDParagraf"/>
        <w:spacing w:before="0"/>
        <w:rPr>
          <w:rFonts w:eastAsia="Calibri" w:cs="Arial"/>
          <w:noProof/>
          <w:color w:val="000000" w:themeColor="text1"/>
          <w:lang w:val="ru-RU"/>
        </w:rPr>
      </w:pPr>
    </w:p>
    <w:p w:rsidR="00CC5210" w:rsidRPr="00642991" w:rsidRDefault="00B17826" w:rsidP="00EE793E">
      <w:pPr>
        <w:pStyle w:val="KDParagraf"/>
        <w:spacing w:before="0"/>
        <w:rPr>
          <w:rFonts w:eastAsia="Calibri" w:cs="Arial"/>
          <w:noProof/>
          <w:color w:val="000000" w:themeColor="text1"/>
          <w:lang w:val="ru-RU"/>
        </w:rPr>
      </w:pPr>
      <w:r w:rsidRPr="0064299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ru-RU"/>
        </w:rPr>
      </w:pPr>
    </w:p>
    <w:p w:rsidR="00BD1E44" w:rsidRPr="00452B75" w:rsidRDefault="00BD1E44" w:rsidP="00EE793E">
      <w:pPr>
        <w:pStyle w:val="KDParagraf"/>
        <w:spacing w:before="0"/>
        <w:rPr>
          <w:rFonts w:cs="Arial"/>
          <w:lang w:val="ru-RU"/>
        </w:rPr>
      </w:pPr>
    </w:p>
    <w:p w:rsidR="00B17826" w:rsidRPr="00452B75" w:rsidRDefault="00906791" w:rsidP="00B17826">
      <w:pPr>
        <w:pStyle w:val="KDParagraf"/>
        <w:spacing w:before="0"/>
        <w:rPr>
          <w:rFonts w:cs="Arial"/>
          <w:b/>
          <w:lang w:val="ru-RU"/>
        </w:rPr>
      </w:pPr>
      <w:r w:rsidRPr="00452B75">
        <w:rPr>
          <w:rFonts w:cs="Arial"/>
          <w:b/>
          <w:lang w:val="ru-RU"/>
        </w:rPr>
        <w:t xml:space="preserve">         </w:t>
      </w:r>
      <w:r w:rsidR="00B17826" w:rsidRPr="00452B75">
        <w:rPr>
          <w:rFonts w:cs="Arial"/>
          <w:b/>
          <w:lang w:val="ru-RU"/>
        </w:rPr>
        <w:t xml:space="preserve">       КОРИСНИК </w:t>
      </w:r>
      <w:r w:rsidR="002D6F0B" w:rsidRPr="00452B75">
        <w:rPr>
          <w:rFonts w:cs="Arial"/>
          <w:b/>
          <w:lang w:val="ru-RU"/>
        </w:rPr>
        <w:t>УСЛУГА</w:t>
      </w:r>
      <w:r w:rsidR="00B17826" w:rsidRPr="00452B75">
        <w:rPr>
          <w:rFonts w:cs="Arial"/>
          <w:b/>
          <w:lang w:val="ru-RU"/>
        </w:rPr>
        <w:t xml:space="preserve">                                           </w:t>
      </w:r>
      <w:r w:rsidR="002D6F0B" w:rsidRPr="00452B75">
        <w:rPr>
          <w:rFonts w:cs="Arial"/>
          <w:b/>
          <w:lang w:val="ru-RU"/>
        </w:rPr>
        <w:t xml:space="preserve">       </w:t>
      </w:r>
      <w:r w:rsidR="00791077">
        <w:rPr>
          <w:rFonts w:cs="Arial"/>
          <w:b/>
          <w:lang w:val="sr-Cyrl-RS"/>
        </w:rPr>
        <w:t xml:space="preserve">  </w:t>
      </w:r>
      <w:r w:rsidR="00B17826" w:rsidRPr="00452B75">
        <w:rPr>
          <w:rFonts w:cs="Arial"/>
          <w:b/>
          <w:lang w:val="ru-RU"/>
        </w:rPr>
        <w:t>ПРУЖАЛАЦ</w:t>
      </w:r>
      <w:r w:rsidR="002D6F0B" w:rsidRPr="00452B75">
        <w:rPr>
          <w:rFonts w:cs="Arial"/>
          <w:b/>
          <w:lang w:val="ru-RU"/>
        </w:rPr>
        <w:t xml:space="preserve"> УСЛУГА</w:t>
      </w:r>
    </w:p>
    <w:p w:rsidR="00B17826" w:rsidRPr="00452B75" w:rsidRDefault="00B17826" w:rsidP="00B17826">
      <w:pPr>
        <w:spacing w:before="0"/>
        <w:rPr>
          <w:rFonts w:cs="Arial"/>
          <w:b/>
          <w:lang w:val="ru-RU"/>
        </w:rPr>
      </w:pPr>
      <w:r w:rsidRPr="00452B75">
        <w:rPr>
          <w:rFonts w:cs="Arial"/>
          <w:b/>
          <w:lang w:val="ru-RU"/>
        </w:rPr>
        <w:t xml:space="preserve">ЈП „Електропривреда Србије“Београд                                                </w:t>
      </w:r>
      <w:r w:rsidRPr="00452B75">
        <w:rPr>
          <w:rFonts w:cs="Arial"/>
          <w:b/>
          <w:color w:val="FF0000"/>
          <w:lang w:val="ru-RU"/>
        </w:rPr>
        <w:t>Назив</w:t>
      </w:r>
    </w:p>
    <w:p w:rsidR="00B17826" w:rsidRPr="00452B75" w:rsidRDefault="00B17826" w:rsidP="00B17826">
      <w:pPr>
        <w:pStyle w:val="KDParagraf"/>
        <w:spacing w:before="0"/>
        <w:rPr>
          <w:rFonts w:cs="Arial"/>
          <w:lang w:val="ru-RU"/>
        </w:rPr>
      </w:pPr>
    </w:p>
    <w:p w:rsidR="00B17826" w:rsidRPr="00452B75" w:rsidRDefault="00B17826" w:rsidP="00B17826">
      <w:pPr>
        <w:pStyle w:val="KDParagraf"/>
        <w:spacing w:before="0"/>
        <w:rPr>
          <w:rFonts w:cs="Arial"/>
          <w:lang w:val="ru-RU"/>
        </w:rPr>
      </w:pPr>
      <w:r w:rsidRPr="00452B75">
        <w:rPr>
          <w:rFonts w:cs="Arial"/>
          <w:lang w:val="ru-RU"/>
        </w:rPr>
        <w:t>___________________________________                             ________________________</w:t>
      </w:r>
    </w:p>
    <w:p w:rsidR="00B17826" w:rsidRPr="00452B75" w:rsidRDefault="00B17826" w:rsidP="00B17826">
      <w:pPr>
        <w:pStyle w:val="KDParagraf"/>
        <w:spacing w:before="0"/>
        <w:rPr>
          <w:rFonts w:cs="Arial"/>
          <w:b/>
          <w:lang w:val="ru-RU"/>
        </w:rPr>
      </w:pPr>
      <w:r w:rsidRPr="00452B75">
        <w:rPr>
          <w:rFonts w:cs="Arial"/>
          <w:lang w:val="ru-RU"/>
        </w:rPr>
        <w:t xml:space="preserve">                                                                               </w:t>
      </w:r>
    </w:p>
    <w:p w:rsidR="002B3128" w:rsidRDefault="002B3128" w:rsidP="00B17826">
      <w:pPr>
        <w:spacing w:before="0"/>
        <w:rPr>
          <w:rFonts w:cs="Arial"/>
          <w:color w:val="FF0000"/>
          <w:lang w:val="ru-RU"/>
        </w:rPr>
      </w:pPr>
      <w:r>
        <w:rPr>
          <w:rFonts w:cs="Arial"/>
          <w:lang w:val="ru-RU"/>
        </w:rPr>
        <w:t>Финансијски директор О</w:t>
      </w:r>
      <w:r w:rsidR="00B17826" w:rsidRPr="00452B75">
        <w:rPr>
          <w:rFonts w:cs="Arial"/>
          <w:lang w:val="ru-RU"/>
        </w:rPr>
        <w:t>гранка</w:t>
      </w:r>
      <w:r w:rsidR="00B17826" w:rsidRPr="00452B75">
        <w:rPr>
          <w:rFonts w:cs="Arial"/>
          <w:color w:val="00B0F0"/>
          <w:lang w:val="ru-RU"/>
        </w:rPr>
        <w:t xml:space="preserve">                  </w:t>
      </w:r>
      <w:r>
        <w:rPr>
          <w:rFonts w:cs="Arial"/>
          <w:color w:val="00B0F0"/>
          <w:lang w:val="ru-RU"/>
        </w:rPr>
        <w:tab/>
      </w:r>
      <w:r>
        <w:rPr>
          <w:rFonts w:cs="Arial"/>
          <w:color w:val="00B0F0"/>
          <w:lang w:val="ru-RU"/>
        </w:rPr>
        <w:tab/>
      </w:r>
      <w:r>
        <w:rPr>
          <w:rFonts w:cs="Arial"/>
          <w:color w:val="00B0F0"/>
          <w:lang w:val="ru-RU"/>
        </w:rPr>
        <w:tab/>
      </w:r>
      <w:r>
        <w:rPr>
          <w:rFonts w:cs="Arial"/>
          <w:color w:val="00B0F0"/>
          <w:lang w:val="ru-RU"/>
        </w:rPr>
        <w:tab/>
      </w:r>
      <w:r w:rsidR="00B17826" w:rsidRPr="00452B75">
        <w:rPr>
          <w:rFonts w:cs="Arial"/>
          <w:color w:val="FF0000"/>
          <w:lang w:val="ru-RU"/>
        </w:rPr>
        <w:t>име и презиме,функција</w:t>
      </w:r>
    </w:p>
    <w:p w:rsidR="002B3128" w:rsidRDefault="002B3128" w:rsidP="00B17826">
      <w:pPr>
        <w:spacing w:before="0"/>
        <w:rPr>
          <w:rFonts w:cs="Arial"/>
          <w:lang w:val="ru-RU"/>
        </w:rPr>
      </w:pPr>
      <w:r>
        <w:rPr>
          <w:rFonts w:cs="Arial"/>
          <w:lang w:val="ru-RU"/>
        </w:rPr>
        <w:t>Термоелектране Никола Тесла</w:t>
      </w:r>
    </w:p>
    <w:p w:rsidR="00B17826" w:rsidRPr="00452B75" w:rsidRDefault="00B222EA" w:rsidP="00B17826">
      <w:pPr>
        <w:spacing w:before="0"/>
        <w:rPr>
          <w:rFonts w:cs="Arial"/>
          <w:color w:val="00B0F0"/>
          <w:lang w:val="ru-RU"/>
        </w:rPr>
      </w:pPr>
      <w:r w:rsidRPr="00452B75">
        <w:rPr>
          <w:rFonts w:cs="Arial"/>
          <w:lang w:val="ru-RU"/>
        </w:rPr>
        <w:t>Жељко Вујиновић</w:t>
      </w:r>
      <w:r w:rsidR="00B17826" w:rsidRPr="00452B75">
        <w:rPr>
          <w:rFonts w:cs="Arial"/>
          <w:lang w:val="ru-RU"/>
        </w:rPr>
        <w:t xml:space="preserve">, дипл.екон.                                                                             </w:t>
      </w:r>
    </w:p>
    <w:p w:rsidR="00066703" w:rsidRPr="006B54B5" w:rsidRDefault="00066703" w:rsidP="00066703">
      <w:pPr>
        <w:spacing w:before="40"/>
        <w:rPr>
          <w:noProof/>
          <w:szCs w:val="20"/>
          <w:lang w:val="sr-Cyrl-RS"/>
        </w:rPr>
      </w:pPr>
      <w:r w:rsidRPr="006B54B5">
        <w:rPr>
          <w:noProof/>
        </w:rPr>
        <w:lastRenderedPageBreak/>
        <w:drawing>
          <wp:inline distT="0" distB="0" distL="0" distR="0" wp14:anchorId="31AB779F" wp14:editId="1A18E29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66703" w:rsidRPr="006B54B5" w:rsidRDefault="00066703" w:rsidP="00066703">
      <w:pPr>
        <w:spacing w:before="0" w:line="216" w:lineRule="auto"/>
        <w:rPr>
          <w:b/>
          <w:sz w:val="20"/>
          <w:szCs w:val="20"/>
          <w:lang w:val="sr-Latn-CS"/>
        </w:rPr>
      </w:pPr>
      <w:r w:rsidRPr="006B54B5">
        <w:rPr>
          <w:b/>
          <w:sz w:val="20"/>
          <w:szCs w:val="20"/>
          <w:lang w:val="sr-Cyrl-RS"/>
        </w:rPr>
        <w:t xml:space="preserve">Огранак </w:t>
      </w:r>
      <w:r w:rsidRPr="006B54B5">
        <w:rPr>
          <w:b/>
          <w:sz w:val="20"/>
          <w:szCs w:val="20"/>
          <w:lang w:val="sr-Latn-CS"/>
        </w:rPr>
        <w:t>ТЕНТ</w:t>
      </w:r>
    </w:p>
    <w:p w:rsidR="00066703" w:rsidRPr="006B54B5" w:rsidRDefault="00066703" w:rsidP="00066703">
      <w:pPr>
        <w:spacing w:before="0" w:line="216" w:lineRule="auto"/>
        <w:rPr>
          <w:b/>
          <w:sz w:val="20"/>
          <w:szCs w:val="20"/>
          <w:lang w:val="sr-Cyrl-CS"/>
        </w:rPr>
      </w:pPr>
      <w:r w:rsidRPr="006B54B5">
        <w:rPr>
          <w:b/>
          <w:sz w:val="20"/>
          <w:szCs w:val="20"/>
          <w:lang w:val="sr-Cyrl-CS"/>
        </w:rPr>
        <w:t>Сектор за управљање ризицима</w:t>
      </w:r>
    </w:p>
    <w:p w:rsidR="00066703" w:rsidRPr="00190063" w:rsidRDefault="00066703" w:rsidP="00066703">
      <w:pPr>
        <w:spacing w:before="0" w:line="216" w:lineRule="auto"/>
        <w:rPr>
          <w:b/>
          <w:sz w:val="20"/>
          <w:szCs w:val="20"/>
          <w:lang w:val="sr-Cyrl-RS"/>
        </w:rPr>
      </w:pPr>
      <w:r w:rsidRPr="006B54B5">
        <w:rPr>
          <w:b/>
          <w:sz w:val="20"/>
          <w:szCs w:val="20"/>
          <w:lang w:val="sr-Cyrl-RS"/>
        </w:rPr>
        <w:t>Датум ________________</w:t>
      </w:r>
    </w:p>
    <w:p w:rsidR="00066703" w:rsidRPr="00190063" w:rsidRDefault="00066703" w:rsidP="00066703">
      <w:pPr>
        <w:autoSpaceDE w:val="0"/>
        <w:autoSpaceDN w:val="0"/>
        <w:adjustRightInd w:val="0"/>
        <w:spacing w:before="0"/>
        <w:jc w:val="center"/>
        <w:rPr>
          <w:rFonts w:cs="Arial"/>
          <w:color w:val="000000"/>
          <w:sz w:val="28"/>
          <w:szCs w:val="28"/>
          <w:lang w:val="ru-RU" w:eastAsia="sr-Latn-CS"/>
        </w:rPr>
      </w:pPr>
      <w:r w:rsidRPr="00190063">
        <w:rPr>
          <w:rFonts w:cs="Arial"/>
          <w:b/>
          <w:bCs/>
          <w:color w:val="000000"/>
          <w:sz w:val="28"/>
          <w:szCs w:val="28"/>
          <w:lang w:val="ru-RU" w:eastAsia="sr-Latn-CS"/>
        </w:rPr>
        <w:t>ПРАВИЛА</w:t>
      </w:r>
    </w:p>
    <w:p w:rsidR="00066703" w:rsidRPr="00190063" w:rsidRDefault="00066703" w:rsidP="00066703">
      <w:pPr>
        <w:autoSpaceDE w:val="0"/>
        <w:autoSpaceDN w:val="0"/>
        <w:adjustRightInd w:val="0"/>
        <w:spacing w:before="0"/>
        <w:jc w:val="center"/>
        <w:rPr>
          <w:rFonts w:cs="Arial"/>
          <w:color w:val="000000"/>
          <w:sz w:val="28"/>
          <w:szCs w:val="28"/>
          <w:lang w:val="ru-RU" w:eastAsia="sr-Latn-CS"/>
        </w:rPr>
      </w:pPr>
      <w:r w:rsidRPr="00190063">
        <w:rPr>
          <w:rFonts w:cs="Arial"/>
          <w:b/>
          <w:bCs/>
          <w:color w:val="000000"/>
          <w:sz w:val="28"/>
          <w:szCs w:val="28"/>
          <w:lang w:val="ru-RU" w:eastAsia="sr-Latn-CS"/>
        </w:rPr>
        <w:t>БЕЗБЕДНОСТИ НА РАДУ У ТЕНТ</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У зависности од врсте и обима радова/услуга примењују се одређене тачке ових правила.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Правила су саставни део уговора о извршењу послова од стране извођача радова/ извршиоца услуга.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Поштовање правила од стране извођача радова биће стриктно контролисано и свако непоштовање биће санкционисано.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У случају да два или више извођача радова деле радни простор дужни су да сарађују у прим</w:t>
      </w:r>
      <w:r w:rsidRPr="006B54B5">
        <w:rPr>
          <w:rFonts w:cs="Arial"/>
          <w:color w:val="000000"/>
          <w:lang w:eastAsia="sr-Latn-CS"/>
        </w:rPr>
        <w:t>e</w:t>
      </w:r>
      <w:r w:rsidRPr="006B54B5">
        <w:rPr>
          <w:rFonts w:cs="Arial"/>
          <w:color w:val="000000"/>
          <w:lang w:val="ru-RU" w:eastAsia="sr-Latn-CS"/>
        </w:rPr>
        <w:t>ни пр</w:t>
      </w:r>
      <w:r w:rsidRPr="006B54B5">
        <w:rPr>
          <w:rFonts w:cs="Arial"/>
          <w:color w:val="000000"/>
          <w:lang w:eastAsia="sr-Latn-CS"/>
        </w:rPr>
        <w:t>o</w:t>
      </w:r>
      <w:r w:rsidRPr="006B54B5">
        <w:rPr>
          <w:rFonts w:cs="Arial"/>
          <w:color w:val="000000"/>
          <w:lang w:val="ru-RU" w:eastAsia="sr-Latn-CS"/>
        </w:rPr>
        <w:t>пис</w:t>
      </w:r>
      <w:r w:rsidRPr="006B54B5">
        <w:rPr>
          <w:rFonts w:cs="Arial"/>
          <w:color w:val="000000"/>
          <w:lang w:eastAsia="sr-Latn-CS"/>
        </w:rPr>
        <w:t>a</w:t>
      </w:r>
      <w:r w:rsidRPr="006B54B5">
        <w:rPr>
          <w:rFonts w:cs="Arial"/>
          <w:color w:val="000000"/>
          <w:lang w:val="ru-RU" w:eastAsia="sr-Latn-CS"/>
        </w:rPr>
        <w:t>них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б</w:t>
      </w:r>
      <w:r w:rsidRPr="006B54B5">
        <w:rPr>
          <w:rFonts w:cs="Arial"/>
          <w:color w:val="000000"/>
          <w:lang w:eastAsia="sr-Latn-CS"/>
        </w:rPr>
        <w:t>e</w:t>
      </w:r>
      <w:r w:rsidRPr="006B54B5">
        <w:rPr>
          <w:rFonts w:cs="Arial"/>
          <w:color w:val="000000"/>
          <w:lang w:val="ru-RU" w:eastAsia="sr-Latn-CS"/>
        </w:rPr>
        <w:t>зб</w:t>
      </w:r>
      <w:r w:rsidRPr="006B54B5">
        <w:rPr>
          <w:rFonts w:cs="Arial"/>
          <w:color w:val="000000"/>
          <w:lang w:eastAsia="sr-Latn-CS"/>
        </w:rPr>
        <w:t>e</w:t>
      </w:r>
      <w:r w:rsidRPr="006B54B5">
        <w:rPr>
          <w:rFonts w:cs="Arial"/>
          <w:color w:val="000000"/>
          <w:lang w:val="ru-RU" w:eastAsia="sr-Latn-CS"/>
        </w:rPr>
        <w:t>дн</w:t>
      </w:r>
      <w:r w:rsidRPr="006B54B5">
        <w:rPr>
          <w:rFonts w:cs="Arial"/>
          <w:color w:val="000000"/>
          <w:lang w:eastAsia="sr-Latn-CS"/>
        </w:rPr>
        <w:t>o</w:t>
      </w:r>
      <w:r w:rsidRPr="006B54B5">
        <w:rPr>
          <w:rFonts w:cs="Arial"/>
          <w:color w:val="000000"/>
          <w:lang w:val="ru-RU" w:eastAsia="sr-Latn-CS"/>
        </w:rPr>
        <w:t>ст и здр</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e</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них, узим</w:t>
      </w:r>
      <w:r w:rsidRPr="006B54B5">
        <w:rPr>
          <w:rFonts w:cs="Arial"/>
          <w:color w:val="000000"/>
          <w:lang w:eastAsia="sr-Latn-CS"/>
        </w:rPr>
        <w:t>aj</w:t>
      </w:r>
      <w:r w:rsidRPr="006B54B5">
        <w:rPr>
          <w:rFonts w:cs="Arial"/>
          <w:color w:val="000000"/>
          <w:lang w:val="ru-RU" w:eastAsia="sr-Latn-CS"/>
        </w:rPr>
        <w:t xml:space="preserve">ући у </w:t>
      </w:r>
      <w:r w:rsidRPr="006B54B5">
        <w:rPr>
          <w:rFonts w:cs="Arial"/>
          <w:color w:val="000000"/>
          <w:lang w:eastAsia="sr-Latn-CS"/>
        </w:rPr>
        <w:t>o</w:t>
      </w:r>
      <w:r w:rsidRPr="006B54B5">
        <w:rPr>
          <w:rFonts w:cs="Arial"/>
          <w:color w:val="000000"/>
          <w:lang w:val="ru-RU" w:eastAsia="sr-Latn-CS"/>
        </w:rPr>
        <w:t>бзир прир</w:t>
      </w:r>
      <w:r w:rsidRPr="006B54B5">
        <w:rPr>
          <w:rFonts w:cs="Arial"/>
          <w:color w:val="000000"/>
          <w:lang w:eastAsia="sr-Latn-CS"/>
        </w:rPr>
        <w:t>o</w:t>
      </w:r>
      <w:r w:rsidRPr="006B54B5">
        <w:rPr>
          <w:rFonts w:cs="Arial"/>
          <w:color w:val="000000"/>
          <w:lang w:val="ru-RU" w:eastAsia="sr-Latn-CS"/>
        </w:rPr>
        <w:t>ду 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o</w:t>
      </w:r>
      <w:r w:rsidRPr="006B54B5">
        <w:rPr>
          <w:rFonts w:cs="Arial"/>
          <w:color w:val="000000"/>
          <w:lang w:val="ru-RU" w:eastAsia="sr-Latn-CS"/>
        </w:rPr>
        <w:t>в</w:t>
      </w:r>
      <w:r w:rsidRPr="006B54B5">
        <w:rPr>
          <w:rFonts w:cs="Arial"/>
          <w:color w:val="000000"/>
          <w:lang w:eastAsia="sr-Latn-CS"/>
        </w:rPr>
        <w:t>a</w:t>
      </w:r>
      <w:r w:rsidRPr="006B54B5">
        <w:rPr>
          <w:rFonts w:cs="Arial"/>
          <w:color w:val="000000"/>
          <w:lang w:val="ru-RU" w:eastAsia="sr-Latn-CS"/>
        </w:rPr>
        <w:t xml:space="preserve"> к</w:t>
      </w:r>
      <w:r w:rsidRPr="006B54B5">
        <w:rPr>
          <w:rFonts w:cs="Arial"/>
          <w:color w:val="000000"/>
          <w:lang w:eastAsia="sr-Latn-CS"/>
        </w:rPr>
        <w:t>oje</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б</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aj</w:t>
      </w:r>
      <w:r w:rsidRPr="006B54B5">
        <w:rPr>
          <w:rFonts w:cs="Arial"/>
          <w:color w:val="000000"/>
          <w:lang w:val="ru-RU" w:eastAsia="sr-Latn-CS"/>
        </w:rPr>
        <w:t>у, да к</w:t>
      </w:r>
      <w:r w:rsidRPr="006B54B5">
        <w:rPr>
          <w:rFonts w:cs="Arial"/>
          <w:color w:val="000000"/>
          <w:lang w:eastAsia="sr-Latn-CS"/>
        </w:rPr>
        <w:t>oo</w:t>
      </w:r>
      <w:r w:rsidRPr="006B54B5">
        <w:rPr>
          <w:rFonts w:cs="Arial"/>
          <w:color w:val="000000"/>
          <w:lang w:val="ru-RU" w:eastAsia="sr-Latn-CS"/>
        </w:rPr>
        <w:t>рдинир</w:t>
      </w:r>
      <w:r w:rsidRPr="006B54B5">
        <w:rPr>
          <w:rFonts w:cs="Arial"/>
          <w:color w:val="000000"/>
          <w:lang w:eastAsia="sr-Latn-CS"/>
        </w:rPr>
        <w:t>aj</w:t>
      </w:r>
      <w:r w:rsidRPr="006B54B5">
        <w:rPr>
          <w:rFonts w:cs="Arial"/>
          <w:color w:val="000000"/>
          <w:lang w:val="ru-RU" w:eastAsia="sr-Latn-CS"/>
        </w:rPr>
        <w:t xml:space="preserve">у </w:t>
      </w:r>
      <w:r w:rsidRPr="006B54B5">
        <w:rPr>
          <w:rFonts w:cs="Arial"/>
          <w:color w:val="000000"/>
          <w:lang w:eastAsia="sr-Latn-CS"/>
        </w:rPr>
        <w:t>a</w:t>
      </w:r>
      <w:r w:rsidRPr="006B54B5">
        <w:rPr>
          <w:rFonts w:cs="Arial"/>
          <w:color w:val="000000"/>
          <w:lang w:val="ru-RU" w:eastAsia="sr-Latn-CS"/>
        </w:rPr>
        <w:t>ктивн</w:t>
      </w:r>
      <w:r w:rsidRPr="006B54B5">
        <w:rPr>
          <w:rFonts w:cs="Arial"/>
          <w:color w:val="000000"/>
          <w:lang w:eastAsia="sr-Latn-CS"/>
        </w:rPr>
        <w:t>o</w:t>
      </w:r>
      <w:r w:rsidRPr="006B54B5">
        <w:rPr>
          <w:rFonts w:cs="Arial"/>
          <w:color w:val="000000"/>
          <w:lang w:val="ru-RU" w:eastAsia="sr-Latn-CS"/>
        </w:rPr>
        <w:t>сти у в</w:t>
      </w:r>
      <w:r w:rsidRPr="006B54B5">
        <w:rPr>
          <w:rFonts w:cs="Arial"/>
          <w:color w:val="000000"/>
          <w:lang w:eastAsia="sr-Latn-CS"/>
        </w:rPr>
        <w:t>e</w:t>
      </w:r>
      <w:r w:rsidRPr="006B54B5">
        <w:rPr>
          <w:rFonts w:cs="Arial"/>
          <w:color w:val="000000"/>
          <w:lang w:val="ru-RU" w:eastAsia="sr-Latn-CS"/>
        </w:rPr>
        <w:t>зи с</w:t>
      </w:r>
      <w:r w:rsidRPr="006B54B5">
        <w:rPr>
          <w:rFonts w:cs="Arial"/>
          <w:color w:val="000000"/>
          <w:lang w:eastAsia="sr-Latn-CS"/>
        </w:rPr>
        <w:t>a</w:t>
      </w:r>
      <w:r w:rsidRPr="006B54B5">
        <w:rPr>
          <w:rFonts w:cs="Arial"/>
          <w:color w:val="000000"/>
          <w:lang w:val="ru-RU" w:eastAsia="sr-Latn-CS"/>
        </w:rPr>
        <w:t xml:space="preserve"> прим</w:t>
      </w:r>
      <w:r w:rsidRPr="006B54B5">
        <w:rPr>
          <w:rFonts w:cs="Arial"/>
          <w:color w:val="000000"/>
          <w:lang w:eastAsia="sr-Latn-CS"/>
        </w:rPr>
        <w:t>e</w:t>
      </w:r>
      <w:r w:rsidRPr="006B54B5">
        <w:rPr>
          <w:rFonts w:cs="Arial"/>
          <w:color w:val="000000"/>
          <w:lang w:val="ru-RU" w:eastAsia="sr-Latn-CS"/>
        </w:rPr>
        <w:t>н</w:t>
      </w:r>
      <w:r w:rsidRPr="006B54B5">
        <w:rPr>
          <w:rFonts w:cs="Arial"/>
          <w:color w:val="000000"/>
          <w:lang w:eastAsia="sr-Latn-CS"/>
        </w:rPr>
        <w:t>o</w:t>
      </w:r>
      <w:r w:rsidRPr="006B54B5">
        <w:rPr>
          <w:rFonts w:cs="Arial"/>
          <w:color w:val="000000"/>
          <w:lang w:val="ru-RU" w:eastAsia="sr-Latn-CS"/>
        </w:rPr>
        <w:t>м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ткл</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e</w:t>
      </w:r>
      <w:r w:rsidRPr="006B54B5">
        <w:rPr>
          <w:rFonts w:cs="Arial"/>
          <w:color w:val="000000"/>
          <w:lang w:val="ru-RU" w:eastAsia="sr-Latn-CS"/>
        </w:rPr>
        <w:t xml:space="preserve"> ризик</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д п</w:t>
      </w:r>
      <w:r w:rsidRPr="006B54B5">
        <w:rPr>
          <w:rFonts w:cs="Arial"/>
          <w:color w:val="000000"/>
          <w:lang w:eastAsia="sr-Latn-CS"/>
        </w:rPr>
        <w:t>o</w:t>
      </w:r>
      <w:r w:rsidRPr="006B54B5">
        <w:rPr>
          <w:rFonts w:cs="Arial"/>
          <w:color w:val="000000"/>
          <w:lang w:val="ru-RU" w:eastAsia="sr-Latn-CS"/>
        </w:rPr>
        <w:t>вр</w:t>
      </w:r>
      <w:r w:rsidRPr="006B54B5">
        <w:rPr>
          <w:rFonts w:cs="Arial"/>
          <w:color w:val="000000"/>
          <w:lang w:eastAsia="sr-Latn-CS"/>
        </w:rPr>
        <w:t>e</w:t>
      </w:r>
      <w:r w:rsidRPr="006B54B5">
        <w:rPr>
          <w:rFonts w:cs="Arial"/>
          <w:color w:val="000000"/>
          <w:lang w:val="ru-RU" w:eastAsia="sr-Latn-CS"/>
        </w:rPr>
        <w:t>ђив</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дн</w:t>
      </w:r>
      <w:r w:rsidRPr="006B54B5">
        <w:rPr>
          <w:rFonts w:cs="Arial"/>
          <w:color w:val="000000"/>
          <w:lang w:eastAsia="sr-Latn-CS"/>
        </w:rPr>
        <w:t>o</w:t>
      </w:r>
      <w:r w:rsidRPr="006B54B5">
        <w:rPr>
          <w:rFonts w:cs="Arial"/>
          <w:color w:val="000000"/>
          <w:lang w:val="ru-RU" w:eastAsia="sr-Latn-CS"/>
        </w:rPr>
        <w:t>сн</w:t>
      </w:r>
      <w:r w:rsidRPr="006B54B5">
        <w:rPr>
          <w:rFonts w:cs="Arial"/>
          <w:color w:val="000000"/>
          <w:lang w:eastAsia="sr-Latn-CS"/>
        </w:rPr>
        <w:t>o</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шт</w:t>
      </w:r>
      <w:r w:rsidRPr="006B54B5">
        <w:rPr>
          <w:rFonts w:cs="Arial"/>
          <w:color w:val="000000"/>
          <w:lang w:eastAsia="sr-Latn-CS"/>
        </w:rPr>
        <w:t>e</w:t>
      </w:r>
      <w:r w:rsidRPr="006B54B5">
        <w:rPr>
          <w:rFonts w:cs="Arial"/>
          <w:color w:val="000000"/>
          <w:lang w:val="ru-RU" w:eastAsia="sr-Latn-CS"/>
        </w:rPr>
        <w:t>ћ</w:t>
      </w:r>
      <w:r w:rsidRPr="006B54B5">
        <w:rPr>
          <w:rFonts w:cs="Arial"/>
          <w:color w:val="000000"/>
          <w:lang w:eastAsia="sr-Latn-CS"/>
        </w:rPr>
        <w:t>e</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 xml:space="preserve"> здр</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них, к</w:t>
      </w:r>
      <w:r w:rsidRPr="006B54B5">
        <w:rPr>
          <w:rFonts w:cs="Arial"/>
          <w:color w:val="000000"/>
          <w:lang w:eastAsia="sr-Latn-CS"/>
        </w:rPr>
        <w:t>ao</w:t>
      </w:r>
      <w:r w:rsidRPr="006B54B5">
        <w:rPr>
          <w:rFonts w:cs="Arial"/>
          <w:color w:val="000000"/>
          <w:lang w:val="ru-RU" w:eastAsia="sr-Latn-CS"/>
        </w:rPr>
        <w:t xml:space="preserve"> и д</w:t>
      </w:r>
      <w:r w:rsidRPr="006B54B5">
        <w:rPr>
          <w:rFonts w:cs="Arial"/>
          <w:color w:val="000000"/>
          <w:lang w:eastAsia="sr-Latn-CS"/>
        </w:rPr>
        <w:t>a</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б</w:t>
      </w:r>
      <w:r w:rsidRPr="006B54B5">
        <w:rPr>
          <w:rFonts w:cs="Arial"/>
          <w:color w:val="000000"/>
          <w:lang w:eastAsia="sr-Latn-CS"/>
        </w:rPr>
        <w:t>a</w:t>
      </w:r>
      <w:r w:rsidRPr="006B54B5">
        <w:rPr>
          <w:rFonts w:cs="Arial"/>
          <w:color w:val="000000"/>
          <w:lang w:val="ru-RU" w:eastAsia="sr-Latn-CS"/>
        </w:rPr>
        <w:t>в</w:t>
      </w:r>
      <w:r w:rsidRPr="006B54B5">
        <w:rPr>
          <w:rFonts w:cs="Arial"/>
          <w:color w:val="000000"/>
          <w:lang w:eastAsia="sr-Latn-CS"/>
        </w:rPr>
        <w:t>e</w:t>
      </w:r>
      <w:r w:rsidRPr="006B54B5">
        <w:rPr>
          <w:rFonts w:cs="Arial"/>
          <w:color w:val="000000"/>
          <w:lang w:val="ru-RU" w:eastAsia="sr-Latn-CS"/>
        </w:rPr>
        <w:t>шт</w:t>
      </w:r>
      <w:r w:rsidRPr="006B54B5">
        <w:rPr>
          <w:rFonts w:cs="Arial"/>
          <w:color w:val="000000"/>
          <w:lang w:eastAsia="sr-Latn-CS"/>
        </w:rPr>
        <w:t>a</w:t>
      </w:r>
      <w:r w:rsidRPr="006B54B5">
        <w:rPr>
          <w:rFonts w:cs="Arial"/>
          <w:color w:val="000000"/>
          <w:lang w:val="ru-RU" w:eastAsia="sr-Latn-CS"/>
        </w:rPr>
        <w:t>в</w:t>
      </w:r>
      <w:r w:rsidRPr="006B54B5">
        <w:rPr>
          <w:rFonts w:cs="Arial"/>
          <w:color w:val="000000"/>
          <w:lang w:eastAsia="sr-Latn-CS"/>
        </w:rPr>
        <w:t>aj</w:t>
      </w:r>
      <w:r w:rsidRPr="006B54B5">
        <w:rPr>
          <w:rFonts w:cs="Arial"/>
          <w:color w:val="000000"/>
          <w:lang w:val="ru-RU" w:eastAsia="sr-Latn-CS"/>
        </w:rPr>
        <w:t xml:space="preserve">у </w:t>
      </w:r>
      <w:r w:rsidRPr="006B54B5">
        <w:rPr>
          <w:rFonts w:cs="Arial"/>
          <w:color w:val="000000"/>
          <w:lang w:eastAsia="sr-Latn-CS"/>
        </w:rPr>
        <w:t>je</w:t>
      </w:r>
      <w:r w:rsidRPr="006B54B5">
        <w:rPr>
          <w:rFonts w:cs="Arial"/>
          <w:color w:val="000000"/>
          <w:lang w:val="ru-RU" w:eastAsia="sr-Latn-CS"/>
        </w:rPr>
        <w:t>д</w:t>
      </w:r>
      <w:r w:rsidRPr="006B54B5">
        <w:rPr>
          <w:rFonts w:cs="Arial"/>
          <w:color w:val="000000"/>
          <w:lang w:eastAsia="sr-Latn-CS"/>
        </w:rPr>
        <w:t>a</w:t>
      </w:r>
      <w:r w:rsidRPr="006B54B5">
        <w:rPr>
          <w:rFonts w:cs="Arial"/>
          <w:color w:val="000000"/>
          <w:lang w:val="ru-RU" w:eastAsia="sr-Latn-CS"/>
        </w:rPr>
        <w:t>н друг</w:t>
      </w:r>
      <w:r w:rsidRPr="006B54B5">
        <w:rPr>
          <w:rFonts w:cs="Arial"/>
          <w:color w:val="000000"/>
          <w:lang w:eastAsia="sr-Latn-CS"/>
        </w:rPr>
        <w:t>o</w:t>
      </w:r>
      <w:r w:rsidRPr="006B54B5">
        <w:rPr>
          <w:rFonts w:cs="Arial"/>
          <w:color w:val="000000"/>
          <w:lang w:val="ru-RU" w:eastAsia="sr-Latn-CS"/>
        </w:rPr>
        <w:t>г и св</w:t>
      </w:r>
      <w:r w:rsidRPr="006B54B5">
        <w:rPr>
          <w:rFonts w:cs="Arial"/>
          <w:color w:val="000000"/>
          <w:lang w:eastAsia="sr-Latn-CS"/>
        </w:rPr>
        <w:t>oje</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н</w:t>
      </w:r>
      <w:r w:rsidRPr="006B54B5">
        <w:rPr>
          <w:rFonts w:cs="Arial"/>
          <w:color w:val="000000"/>
          <w:lang w:eastAsia="sr-Latn-CS"/>
        </w:rPr>
        <w:t>e</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 xml:space="preserve"> тим ризицим</w:t>
      </w:r>
      <w:r w:rsidRPr="006B54B5">
        <w:rPr>
          <w:rFonts w:cs="Arial"/>
          <w:color w:val="000000"/>
          <w:lang w:eastAsia="sr-Latn-CS"/>
        </w:rPr>
        <w:t>a</w:t>
      </w:r>
      <w:r w:rsidRPr="006B54B5">
        <w:rPr>
          <w:rFonts w:cs="Arial"/>
          <w:color w:val="000000"/>
          <w:lang w:val="ru-RU" w:eastAsia="sr-Latn-CS"/>
        </w:rPr>
        <w:t xml:space="preserve"> и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м</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њих</w:t>
      </w:r>
      <w:r w:rsidRPr="006B54B5">
        <w:rPr>
          <w:rFonts w:cs="Arial"/>
          <w:color w:val="000000"/>
          <w:lang w:eastAsia="sr-Latn-CS"/>
        </w:rPr>
        <w:t>o</w:t>
      </w:r>
      <w:r w:rsidRPr="006B54B5">
        <w:rPr>
          <w:rFonts w:cs="Arial"/>
          <w:color w:val="000000"/>
          <w:lang w:val="ru-RU" w:eastAsia="sr-Latn-CS"/>
        </w:rPr>
        <w:t>в</w:t>
      </w:r>
      <w:r w:rsidRPr="006B54B5">
        <w:rPr>
          <w:rFonts w:cs="Arial"/>
          <w:color w:val="000000"/>
          <w:lang w:eastAsia="sr-Latn-CS"/>
        </w:rPr>
        <w:t>o</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ткл</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њ</w:t>
      </w:r>
      <w:r w:rsidRPr="006B54B5">
        <w:rPr>
          <w:rFonts w:cs="Arial"/>
          <w:color w:val="000000"/>
          <w:lang w:eastAsia="sr-Latn-CS"/>
        </w:rPr>
        <w:t>e</w:t>
      </w:r>
      <w:r w:rsidRPr="006B54B5">
        <w:rPr>
          <w:rFonts w:cs="Arial"/>
          <w:color w:val="000000"/>
          <w:lang w:val="ru-RU" w:eastAsia="sr-Latn-CS"/>
        </w:rPr>
        <w:t xml:space="preserve">.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Начин остваривања сарадње утврђује се писменим споразумом којим се одр</w:t>
      </w:r>
      <w:r w:rsidRPr="006B54B5">
        <w:rPr>
          <w:rFonts w:cs="Arial"/>
          <w:color w:val="000000"/>
          <w:lang w:eastAsia="sr-Latn-CS"/>
        </w:rPr>
        <w:t>e</w:t>
      </w:r>
      <w:r w:rsidRPr="006B54B5">
        <w:rPr>
          <w:rFonts w:cs="Arial"/>
          <w:color w:val="000000"/>
          <w:lang w:val="ru-RU" w:eastAsia="sr-Latn-CS"/>
        </w:rPr>
        <w:t>ђује лиц</w:t>
      </w:r>
      <w:r w:rsidRPr="006B54B5">
        <w:rPr>
          <w:rFonts w:cs="Arial"/>
          <w:color w:val="000000"/>
          <w:lang w:eastAsia="sr-Latn-CS"/>
        </w:rPr>
        <w:t>e</w:t>
      </w:r>
      <w:r w:rsidRPr="006B54B5">
        <w:rPr>
          <w:rFonts w:cs="Arial"/>
          <w:color w:val="000000"/>
          <w:lang w:val="ru-RU" w:eastAsia="sr-Latn-CS"/>
        </w:rPr>
        <w:t xml:space="preserve"> з</w:t>
      </w:r>
      <w:r w:rsidRPr="006B54B5">
        <w:rPr>
          <w:rFonts w:cs="Arial"/>
          <w:color w:val="000000"/>
          <w:lang w:eastAsia="sr-Latn-CS"/>
        </w:rPr>
        <w:t>a</w:t>
      </w:r>
      <w:r w:rsidRPr="006B54B5">
        <w:rPr>
          <w:rFonts w:cs="Arial"/>
          <w:color w:val="000000"/>
          <w:lang w:val="ru-RU" w:eastAsia="sr-Latn-CS"/>
        </w:rPr>
        <w:t xml:space="preserve"> к</w:t>
      </w:r>
      <w:r w:rsidRPr="006B54B5">
        <w:rPr>
          <w:rFonts w:cs="Arial"/>
          <w:color w:val="000000"/>
          <w:lang w:eastAsia="sr-Latn-CS"/>
        </w:rPr>
        <w:t>oo</w:t>
      </w:r>
      <w:r w:rsidRPr="006B54B5">
        <w:rPr>
          <w:rFonts w:cs="Arial"/>
          <w:color w:val="000000"/>
          <w:lang w:val="ru-RU" w:eastAsia="sr-Latn-CS"/>
        </w:rPr>
        <w:t>рдин</w:t>
      </w:r>
      <w:r w:rsidRPr="006B54B5">
        <w:rPr>
          <w:rFonts w:cs="Arial"/>
          <w:color w:val="000000"/>
          <w:lang w:eastAsia="sr-Latn-CS"/>
        </w:rPr>
        <w:t>a</w:t>
      </w:r>
      <w:r w:rsidRPr="006B54B5">
        <w:rPr>
          <w:rFonts w:cs="Arial"/>
          <w:color w:val="000000"/>
          <w:lang w:val="ru-RU" w:eastAsia="sr-Latn-CS"/>
        </w:rPr>
        <w:t>ци</w:t>
      </w:r>
      <w:r w:rsidRPr="006B54B5">
        <w:rPr>
          <w:rFonts w:cs="Arial"/>
          <w:color w:val="000000"/>
          <w:lang w:eastAsia="sr-Latn-CS"/>
        </w:rPr>
        <w:t>j</w:t>
      </w:r>
      <w:r w:rsidRPr="006B54B5">
        <w:rPr>
          <w:rFonts w:cs="Arial"/>
          <w:color w:val="000000"/>
          <w:lang w:val="ru-RU" w:eastAsia="sr-Latn-CS"/>
        </w:rPr>
        <w:t>у спр</w:t>
      </w:r>
      <w:r w:rsidRPr="006B54B5">
        <w:rPr>
          <w:rFonts w:cs="Arial"/>
          <w:color w:val="000000"/>
          <w:lang w:eastAsia="sr-Latn-CS"/>
        </w:rPr>
        <w:t>o</w:t>
      </w:r>
      <w:r w:rsidRPr="006B54B5">
        <w:rPr>
          <w:rFonts w:cs="Arial"/>
          <w:color w:val="000000"/>
          <w:lang w:val="ru-RU" w:eastAsia="sr-Latn-CS"/>
        </w:rPr>
        <w:t>в</w:t>
      </w:r>
      <w:r w:rsidRPr="006B54B5">
        <w:rPr>
          <w:rFonts w:cs="Arial"/>
          <w:color w:val="000000"/>
          <w:lang w:eastAsia="sr-Latn-CS"/>
        </w:rPr>
        <w:t>o</w:t>
      </w:r>
      <w:r w:rsidRPr="006B54B5">
        <w:rPr>
          <w:rFonts w:cs="Arial"/>
          <w:color w:val="000000"/>
          <w:lang w:val="ru-RU" w:eastAsia="sr-Latn-CS"/>
        </w:rPr>
        <w:t>ђ</w:t>
      </w:r>
      <w:r w:rsidRPr="006B54B5">
        <w:rPr>
          <w:rFonts w:cs="Arial"/>
          <w:color w:val="000000"/>
          <w:lang w:eastAsia="sr-Latn-CS"/>
        </w:rPr>
        <w:t>e</w:t>
      </w:r>
      <w:r w:rsidRPr="006B54B5">
        <w:rPr>
          <w:rFonts w:cs="Arial"/>
          <w:color w:val="000000"/>
          <w:lang w:val="ru-RU" w:eastAsia="sr-Latn-CS"/>
        </w:rPr>
        <w:t>њ</w:t>
      </w:r>
      <w:r w:rsidRPr="006B54B5">
        <w:rPr>
          <w:rFonts w:cs="Arial"/>
          <w:color w:val="000000"/>
          <w:lang w:eastAsia="sr-Latn-CS"/>
        </w:rPr>
        <w:t>a</w:t>
      </w:r>
      <w:r w:rsidRPr="006B54B5">
        <w:rPr>
          <w:rFonts w:cs="Arial"/>
          <w:color w:val="000000"/>
          <w:lang w:val="ru-RU" w:eastAsia="sr-Latn-CS"/>
        </w:rPr>
        <w:t xml:space="preserve"> з</w:t>
      </w:r>
      <w:r w:rsidRPr="006B54B5">
        <w:rPr>
          <w:rFonts w:cs="Arial"/>
          <w:color w:val="000000"/>
          <w:lang w:eastAsia="sr-Latn-CS"/>
        </w:rPr>
        <w:t>aje</w:t>
      </w:r>
      <w:r w:rsidRPr="006B54B5">
        <w:rPr>
          <w:rFonts w:cs="Arial"/>
          <w:color w:val="000000"/>
          <w:lang w:val="ru-RU" w:eastAsia="sr-Latn-CS"/>
        </w:rPr>
        <w:t>дничких м</w:t>
      </w:r>
      <w:r w:rsidRPr="006B54B5">
        <w:rPr>
          <w:rFonts w:cs="Arial"/>
          <w:color w:val="000000"/>
          <w:lang w:eastAsia="sr-Latn-CS"/>
        </w:rPr>
        <w:t>e</w:t>
      </w:r>
      <w:r w:rsidRPr="006B54B5">
        <w:rPr>
          <w:rFonts w:cs="Arial"/>
          <w:color w:val="000000"/>
          <w:lang w:val="ru-RU" w:eastAsia="sr-Latn-CS"/>
        </w:rPr>
        <w:t>р</w:t>
      </w:r>
      <w:r w:rsidRPr="006B54B5">
        <w:rPr>
          <w:rFonts w:cs="Arial"/>
          <w:color w:val="000000"/>
          <w:lang w:eastAsia="sr-Latn-CS"/>
        </w:rPr>
        <w:t>a</w:t>
      </w:r>
      <w:r w:rsidRPr="006B54B5">
        <w:rPr>
          <w:rFonts w:cs="Arial"/>
          <w:color w:val="000000"/>
          <w:lang w:val="ru-RU" w:eastAsia="sr-Latn-CS"/>
        </w:rPr>
        <w:t xml:space="preserve"> к</w:t>
      </w:r>
      <w:r w:rsidRPr="006B54B5">
        <w:rPr>
          <w:rFonts w:cs="Arial"/>
          <w:color w:val="000000"/>
          <w:lang w:eastAsia="sr-Latn-CS"/>
        </w:rPr>
        <w:t>oj</w:t>
      </w:r>
      <w:r w:rsidRPr="006B54B5">
        <w:rPr>
          <w:rFonts w:cs="Arial"/>
          <w:color w:val="000000"/>
          <w:lang w:val="ru-RU" w:eastAsia="sr-Latn-CS"/>
        </w:rPr>
        <w:t>им</w:t>
      </w:r>
      <w:r w:rsidRPr="006B54B5">
        <w:rPr>
          <w:rFonts w:cs="Arial"/>
          <w:color w:val="000000"/>
          <w:lang w:eastAsia="sr-Latn-CS"/>
        </w:rPr>
        <w:t>a</w:t>
      </w:r>
      <w:r w:rsidRPr="006B54B5">
        <w:rPr>
          <w:rFonts w:cs="Arial"/>
          <w:color w:val="000000"/>
          <w:lang w:val="ru-RU" w:eastAsia="sr-Latn-CS"/>
        </w:rPr>
        <w:t xml:space="preserve"> с</w:t>
      </w:r>
      <w:r w:rsidRPr="006B54B5">
        <w:rPr>
          <w:rFonts w:cs="Arial"/>
          <w:color w:val="000000"/>
          <w:lang w:eastAsia="sr-Latn-CS"/>
        </w:rPr>
        <w:t>e</w:t>
      </w:r>
      <w:r w:rsidRPr="006B54B5">
        <w:rPr>
          <w:rFonts w:cs="Arial"/>
          <w:color w:val="000000"/>
          <w:lang w:val="ru-RU" w:eastAsia="sr-Latn-CS"/>
        </w:rPr>
        <w:t xml:space="preserve"> </w:t>
      </w:r>
      <w:r w:rsidRPr="006B54B5">
        <w:rPr>
          <w:rFonts w:cs="Arial"/>
          <w:color w:val="000000"/>
          <w:lang w:eastAsia="sr-Latn-CS"/>
        </w:rPr>
        <w:t>o</w:t>
      </w:r>
      <w:r w:rsidRPr="006B54B5">
        <w:rPr>
          <w:rFonts w:cs="Arial"/>
          <w:color w:val="000000"/>
          <w:lang w:val="ru-RU" w:eastAsia="sr-Latn-CS"/>
        </w:rPr>
        <w:t>б</w:t>
      </w:r>
      <w:r w:rsidRPr="006B54B5">
        <w:rPr>
          <w:rFonts w:cs="Arial"/>
          <w:color w:val="000000"/>
          <w:lang w:eastAsia="sr-Latn-CS"/>
        </w:rPr>
        <w:t>e</w:t>
      </w:r>
      <w:r w:rsidRPr="006B54B5">
        <w:rPr>
          <w:rFonts w:cs="Arial"/>
          <w:color w:val="000000"/>
          <w:lang w:val="ru-RU" w:eastAsia="sr-Latn-CS"/>
        </w:rPr>
        <w:t>зб</w:t>
      </w:r>
      <w:r w:rsidRPr="006B54B5">
        <w:rPr>
          <w:rFonts w:cs="Arial"/>
          <w:color w:val="000000"/>
          <w:lang w:eastAsia="sr-Latn-CS"/>
        </w:rPr>
        <w:t>e</w:t>
      </w:r>
      <w:r w:rsidRPr="006B54B5">
        <w:rPr>
          <w:rFonts w:cs="Arial"/>
          <w:color w:val="000000"/>
          <w:lang w:val="ru-RU" w:eastAsia="sr-Latn-CS"/>
        </w:rPr>
        <w:t>ђу</w:t>
      </w:r>
      <w:r w:rsidRPr="006B54B5">
        <w:rPr>
          <w:rFonts w:cs="Arial"/>
          <w:color w:val="000000"/>
          <w:lang w:eastAsia="sr-Latn-CS"/>
        </w:rPr>
        <w:t>je</w:t>
      </w:r>
      <w:r w:rsidRPr="006B54B5">
        <w:rPr>
          <w:rFonts w:cs="Arial"/>
          <w:color w:val="000000"/>
          <w:lang w:val="ru-RU" w:eastAsia="sr-Latn-CS"/>
        </w:rPr>
        <w:t xml:space="preserve"> б</w:t>
      </w:r>
      <w:r w:rsidRPr="006B54B5">
        <w:rPr>
          <w:rFonts w:cs="Arial"/>
          <w:color w:val="000000"/>
          <w:lang w:eastAsia="sr-Latn-CS"/>
        </w:rPr>
        <w:t>e</w:t>
      </w:r>
      <w:r w:rsidRPr="006B54B5">
        <w:rPr>
          <w:rFonts w:cs="Arial"/>
          <w:color w:val="000000"/>
          <w:lang w:val="ru-RU" w:eastAsia="sr-Latn-CS"/>
        </w:rPr>
        <w:t>зб</w:t>
      </w:r>
      <w:r w:rsidRPr="006B54B5">
        <w:rPr>
          <w:rFonts w:cs="Arial"/>
          <w:color w:val="000000"/>
          <w:lang w:eastAsia="sr-Latn-CS"/>
        </w:rPr>
        <w:t>e</w:t>
      </w:r>
      <w:r w:rsidRPr="006B54B5">
        <w:rPr>
          <w:rFonts w:cs="Arial"/>
          <w:color w:val="000000"/>
          <w:lang w:val="ru-RU" w:eastAsia="sr-Latn-CS"/>
        </w:rPr>
        <w:t>дн</w:t>
      </w:r>
      <w:r w:rsidRPr="006B54B5">
        <w:rPr>
          <w:rFonts w:cs="Arial"/>
          <w:color w:val="000000"/>
          <w:lang w:eastAsia="sr-Latn-CS"/>
        </w:rPr>
        <w:t>o</w:t>
      </w:r>
      <w:r w:rsidRPr="006B54B5">
        <w:rPr>
          <w:rFonts w:cs="Arial"/>
          <w:color w:val="000000"/>
          <w:lang w:val="ru-RU" w:eastAsia="sr-Latn-CS"/>
        </w:rPr>
        <w:t>ст и здр</w:t>
      </w:r>
      <w:r w:rsidRPr="006B54B5">
        <w:rPr>
          <w:rFonts w:cs="Arial"/>
          <w:color w:val="000000"/>
          <w:lang w:eastAsia="sr-Latn-CS"/>
        </w:rPr>
        <w:t>a</w:t>
      </w:r>
      <w:r w:rsidRPr="006B54B5">
        <w:rPr>
          <w:rFonts w:cs="Arial"/>
          <w:color w:val="000000"/>
          <w:lang w:val="ru-RU" w:eastAsia="sr-Latn-CS"/>
        </w:rPr>
        <w:t>вљ</w:t>
      </w:r>
      <w:r w:rsidRPr="006B54B5">
        <w:rPr>
          <w:rFonts w:cs="Arial"/>
          <w:color w:val="000000"/>
          <w:lang w:eastAsia="sr-Latn-CS"/>
        </w:rPr>
        <w:t>e</w:t>
      </w:r>
      <w:r w:rsidRPr="006B54B5">
        <w:rPr>
          <w:rFonts w:cs="Arial"/>
          <w:color w:val="000000"/>
          <w:lang w:val="ru-RU" w:eastAsia="sr-Latn-CS"/>
        </w:rPr>
        <w:t xml:space="preserve"> свих з</w:t>
      </w:r>
      <w:r w:rsidRPr="006B54B5">
        <w:rPr>
          <w:rFonts w:cs="Arial"/>
          <w:color w:val="000000"/>
          <w:lang w:eastAsia="sr-Latn-CS"/>
        </w:rPr>
        <w:t>a</w:t>
      </w:r>
      <w:r w:rsidRPr="006B54B5">
        <w:rPr>
          <w:rFonts w:cs="Arial"/>
          <w:color w:val="000000"/>
          <w:lang w:val="ru-RU" w:eastAsia="sr-Latn-CS"/>
        </w:rPr>
        <w:t>п</w:t>
      </w:r>
      <w:r w:rsidRPr="006B54B5">
        <w:rPr>
          <w:rFonts w:cs="Arial"/>
          <w:color w:val="000000"/>
          <w:lang w:eastAsia="sr-Latn-CS"/>
        </w:rPr>
        <w:t>o</w:t>
      </w:r>
      <w:r w:rsidRPr="006B54B5">
        <w:rPr>
          <w:rFonts w:cs="Arial"/>
          <w:color w:val="000000"/>
          <w:lang w:val="ru-RU" w:eastAsia="sr-Latn-CS"/>
        </w:rPr>
        <w:t>сл</w:t>
      </w:r>
      <w:r w:rsidRPr="006B54B5">
        <w:rPr>
          <w:rFonts w:cs="Arial"/>
          <w:color w:val="000000"/>
          <w:lang w:eastAsia="sr-Latn-CS"/>
        </w:rPr>
        <w:t>e</w:t>
      </w:r>
      <w:r w:rsidRPr="006B54B5">
        <w:rPr>
          <w:rFonts w:cs="Arial"/>
          <w:color w:val="000000"/>
          <w:lang w:val="ru-RU" w:eastAsia="sr-Latn-CS"/>
        </w:rPr>
        <w:t xml:space="preserve">них (из реда запослених ТЕНТ).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Лице за коодинацију у сарадњи са представницима извођача радова и надзорног органа израђује План заједничких мера. </w:t>
      </w:r>
    </w:p>
    <w:p w:rsidR="00066703" w:rsidRPr="006B54B5" w:rsidRDefault="00066703" w:rsidP="00066703">
      <w:pPr>
        <w:autoSpaceDE w:val="0"/>
        <w:autoSpaceDN w:val="0"/>
        <w:adjustRightInd w:val="0"/>
        <w:spacing w:before="0"/>
        <w:ind w:firstLine="720"/>
        <w:rPr>
          <w:rFonts w:cs="Arial"/>
          <w:color w:val="000000"/>
          <w:sz w:val="16"/>
          <w:szCs w:val="16"/>
          <w:lang w:val="ru-RU" w:eastAsia="sr-Latn-CS"/>
        </w:rPr>
      </w:pPr>
    </w:p>
    <w:p w:rsidR="00066703" w:rsidRPr="006B54B5" w:rsidRDefault="00066703" w:rsidP="00066703">
      <w:pPr>
        <w:autoSpaceDE w:val="0"/>
        <w:autoSpaceDN w:val="0"/>
        <w:adjustRightInd w:val="0"/>
        <w:spacing w:before="0"/>
        <w:ind w:firstLine="720"/>
        <w:rPr>
          <w:rFonts w:cs="Arial"/>
          <w:b/>
          <w:bCs/>
          <w:color w:val="000000"/>
          <w:u w:val="single"/>
          <w:lang w:val="ru-RU" w:eastAsia="sr-Latn-CS"/>
        </w:rPr>
      </w:pPr>
      <w:r w:rsidRPr="006B54B5">
        <w:rPr>
          <w:rFonts w:cs="Arial"/>
          <w:b/>
          <w:bCs/>
          <w:color w:val="000000"/>
          <w:u w:val="single"/>
          <w:lang w:eastAsia="sr-Latn-CS"/>
        </w:rPr>
        <w:t>I</w:t>
      </w:r>
      <w:r w:rsidRPr="006B54B5">
        <w:rPr>
          <w:rFonts w:cs="Arial"/>
          <w:b/>
          <w:bCs/>
          <w:color w:val="000000"/>
          <w:u w:val="single"/>
          <w:lang w:val="ru-RU" w:eastAsia="sr-Latn-CS"/>
        </w:rPr>
        <w:t xml:space="preserve"> ОБАВЕЗЕ ИЗВОЂАЧА РАДОВА </w:t>
      </w:r>
    </w:p>
    <w:p w:rsidR="00066703" w:rsidRPr="006B54B5" w:rsidRDefault="00066703" w:rsidP="00066703">
      <w:pPr>
        <w:autoSpaceDE w:val="0"/>
        <w:autoSpaceDN w:val="0"/>
        <w:adjustRightInd w:val="0"/>
        <w:spacing w:before="0"/>
        <w:ind w:firstLine="720"/>
        <w:rPr>
          <w:rFonts w:cs="Arial"/>
          <w:color w:val="000000"/>
          <w:sz w:val="16"/>
          <w:szCs w:val="16"/>
          <w:lang w:val="ru-RU" w:eastAsia="sr-Latn-CS"/>
        </w:rPr>
      </w:pP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w:t>
      </w:r>
    </w:p>
    <w:p w:rsidR="00066703" w:rsidRPr="006B54B5" w:rsidRDefault="00066703" w:rsidP="00066703">
      <w:pPr>
        <w:autoSpaceDE w:val="0"/>
        <w:autoSpaceDN w:val="0"/>
        <w:adjustRightInd w:val="0"/>
        <w:spacing w:before="0"/>
        <w:ind w:firstLine="720"/>
        <w:rPr>
          <w:rFonts w:cs="Arial"/>
          <w:color w:val="000000"/>
          <w:lang w:val="ru-RU" w:eastAsia="sr-Latn-CS"/>
        </w:rPr>
      </w:pPr>
      <w:r w:rsidRPr="006B54B5">
        <w:rPr>
          <w:rFonts w:cs="Arial"/>
          <w:color w:val="000000"/>
          <w:lang w:val="ru-RU" w:eastAsia="sr-Latn-CS"/>
        </w:rPr>
        <w:t xml:space="preserve">Извођач радова је дужан да обавести запослене и друга лица која ангажује приликом извођења радова који су предмет Уговора о обавезама из ових Правила. </w:t>
      </w:r>
    </w:p>
    <w:p w:rsidR="00066703" w:rsidRPr="006B54B5" w:rsidRDefault="00066703" w:rsidP="00066703">
      <w:pPr>
        <w:autoSpaceDE w:val="0"/>
        <w:autoSpaceDN w:val="0"/>
        <w:adjustRightInd w:val="0"/>
        <w:spacing w:before="0"/>
        <w:ind w:firstLine="720"/>
        <w:rPr>
          <w:rFonts w:cs="Arial"/>
          <w:lang w:val="ru-RU" w:eastAsia="sr-Latn-CS"/>
        </w:rPr>
      </w:pPr>
      <w:r w:rsidRPr="006B54B5">
        <w:rPr>
          <w:rFonts w:cs="Arial"/>
          <w:color w:val="000000"/>
          <w:lang w:val="ru-RU" w:eastAsia="sr-Latn-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6B54B5">
        <w:rPr>
          <w:rFonts w:cs="Arial"/>
          <w:lang w:val="ru-RU" w:eastAsia="sr-Latn-CS"/>
        </w:rPr>
        <w:t xml:space="preserve">стандарда, процедура, упутстава и инструкција о БЗР које важе у ТЕНТ, а посебно су дужни да се придржавају следећих правила: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1. Забрањено је избегавање примене и/или ометање спровођења мера БЗР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lastRenderedPageBreak/>
        <w:t xml:space="preserve">2. 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Елаборат о уређењу градилишта,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оверену копију Пријаве о почетку радова коју је предао надлежној инспекцији рада,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доказ да су запослени упознати са садржином Елабората и предвиђеним мерама за безбедан и здрав рад,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w:t>
      </w:r>
      <w:r w:rsidRPr="006B54B5">
        <w:rPr>
          <w:rFonts w:cs="Arial"/>
          <w:lang w:eastAsia="sr-Latn-CS"/>
        </w:rPr>
        <w:t>o</w:t>
      </w:r>
      <w:r w:rsidRPr="006B54B5">
        <w:rPr>
          <w:rFonts w:cs="Arial"/>
          <w:lang w:val="ru-RU" w:eastAsia="sr-Latn-CS"/>
        </w:rPr>
        <w:t xml:space="preserve">сигуравајућу полису за запослене,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списак оруђа за рад, уређаја, алата и опреме и њихове атесте и сертификате,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доказ о стручној оспособљености запослених сходно послу који обављају (дизаличар, виљушкариста, руковалац грађевинским машинама и др.),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доказ да су запослени упознати са овим Правилима (списак лица са њиховим својеручним потписаним изјавама), </w:t>
      </w:r>
    </w:p>
    <w:p w:rsidR="00066703" w:rsidRPr="006B54B5" w:rsidRDefault="00066703" w:rsidP="00066703">
      <w:pPr>
        <w:autoSpaceDE w:val="0"/>
        <w:autoSpaceDN w:val="0"/>
        <w:adjustRightInd w:val="0"/>
        <w:spacing w:before="0"/>
        <w:ind w:left="567"/>
        <w:rPr>
          <w:rFonts w:cs="Arial"/>
          <w:lang w:val="ru-RU" w:eastAsia="sr-Latn-CS"/>
        </w:rPr>
      </w:pPr>
      <w:r w:rsidRPr="006B54B5">
        <w:rPr>
          <w:rFonts w:cs="Arial"/>
          <w:lang w:val="ru-RU" w:eastAsia="sr-Latn-CS"/>
        </w:rPr>
        <w:t xml:space="preserve">- име одговорног лица на градилишту, његовог заменика (у одсуству одговорног лица у другој и/или трећој смени, празником и сл.). </w:t>
      </w:r>
    </w:p>
    <w:p w:rsidR="00066703" w:rsidRPr="006B54B5" w:rsidRDefault="00066703" w:rsidP="00066703">
      <w:pPr>
        <w:autoSpaceDE w:val="0"/>
        <w:autoSpaceDN w:val="0"/>
        <w:adjustRightInd w:val="0"/>
        <w:spacing w:before="0"/>
        <w:ind w:firstLine="567"/>
        <w:rPr>
          <w:rFonts w:cs="Arial"/>
          <w:lang w:val="ru-RU" w:eastAsia="sr-Latn-CS"/>
        </w:rPr>
      </w:pPr>
      <w:r w:rsidRPr="006B54B5">
        <w:rPr>
          <w:rFonts w:cs="Arial"/>
          <w:lang w:val="ru-RU" w:eastAsia="sr-Latn-C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66703" w:rsidRPr="006B54B5" w:rsidRDefault="00066703" w:rsidP="00066703">
      <w:pPr>
        <w:autoSpaceDE w:val="0"/>
        <w:autoSpaceDN w:val="0"/>
        <w:adjustRightInd w:val="0"/>
        <w:spacing w:before="0"/>
        <w:ind w:firstLine="567"/>
        <w:rPr>
          <w:rFonts w:cs="Arial"/>
          <w:lang w:val="ru-RU" w:eastAsia="sr-Latn-CS"/>
        </w:rPr>
      </w:pPr>
      <w:r w:rsidRPr="006B54B5">
        <w:rPr>
          <w:rFonts w:cs="Arial"/>
          <w:lang w:val="ru-RU" w:eastAsia="sr-Latn-CS"/>
        </w:rPr>
        <w:t xml:space="preserve">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w:t>
      </w:r>
      <w:r w:rsidRPr="006B54B5">
        <w:rPr>
          <w:rFonts w:cs="Arial"/>
          <w:lang w:eastAsia="sr-Latn-CS"/>
        </w:rPr>
        <w:t>QO</w:t>
      </w:r>
      <w:r w:rsidRPr="006B54B5">
        <w:rPr>
          <w:rFonts w:cs="Arial"/>
          <w:lang w:val="ru-RU" w:eastAsia="sr-Latn-CS"/>
        </w:rPr>
        <w:t xml:space="preserve">.0.14.35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w:t>
      </w:r>
      <w:r w:rsidRPr="006B54B5">
        <w:rPr>
          <w:rFonts w:cs="Arial"/>
          <w:lang w:eastAsia="sr-Latn-CS"/>
        </w:rPr>
        <w:t>QO</w:t>
      </w:r>
      <w:r w:rsidRPr="006B54B5">
        <w:rPr>
          <w:rFonts w:cs="Arial"/>
          <w:lang w:val="ru-RU" w:eastAsia="sr-Latn-CS"/>
        </w:rPr>
        <w:t xml:space="preserve">.0.14.42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w:t>
      </w:r>
      <w:r w:rsidRPr="006B54B5">
        <w:rPr>
          <w:rFonts w:cs="Arial"/>
          <w:lang w:eastAsia="sr-Latn-CS"/>
        </w:rPr>
        <w:t>QO</w:t>
      </w:r>
      <w:r w:rsidRPr="006B54B5">
        <w:rPr>
          <w:rFonts w:cs="Arial"/>
          <w:lang w:val="ru-RU" w:eastAsia="sr-Latn-CS"/>
        </w:rPr>
        <w:t xml:space="preserve">.0.14.36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w:t>
      </w:r>
      <w:r w:rsidRPr="006B54B5">
        <w:rPr>
          <w:rFonts w:cs="Arial"/>
          <w:lang w:eastAsia="sr-Latn-CS"/>
        </w:rPr>
        <w:t>QO</w:t>
      </w:r>
      <w:r w:rsidRPr="006B54B5">
        <w:rPr>
          <w:rFonts w:cs="Arial"/>
          <w:lang w:val="ru-RU" w:eastAsia="sr-Latn-CS"/>
        </w:rPr>
        <w:t xml:space="preserve">.0.14.66, </w:t>
      </w:r>
      <w:r w:rsidRPr="006B54B5">
        <w:rPr>
          <w:rFonts w:cs="Arial"/>
          <w:lang w:val="ru-RU" w:eastAsia="sr-Latn-CS"/>
        </w:rPr>
        <w:lastRenderedPageBreak/>
        <w:t xml:space="preserve">приказан у прилогу 2). Поступак издавања дупликата ИД картица - пропусница запосленима код извођача радова, на основу Захтева за издавање дупликата пропуснице извођача радова (образац </w:t>
      </w:r>
      <w:r w:rsidRPr="006B54B5">
        <w:rPr>
          <w:rFonts w:cs="Arial"/>
          <w:lang w:eastAsia="sr-Latn-CS"/>
        </w:rPr>
        <w:t>QO</w:t>
      </w:r>
      <w:r w:rsidRPr="006B54B5">
        <w:rPr>
          <w:rFonts w:cs="Arial"/>
          <w:lang w:val="ru-RU" w:eastAsia="sr-Latn-CS"/>
        </w:rPr>
        <w:t xml:space="preserve">.0.14.39, приказан у прилогу 2) ближе је уређен процедуром </w:t>
      </w:r>
      <w:r w:rsidRPr="006B54B5">
        <w:rPr>
          <w:rFonts w:cs="Arial"/>
          <w:lang w:eastAsia="sr-Latn-CS"/>
        </w:rPr>
        <w:t>QP</w:t>
      </w:r>
      <w:r w:rsidRPr="006B54B5">
        <w:rPr>
          <w:rFonts w:cs="Arial"/>
          <w:lang w:val="ru-RU" w:eastAsia="sr-Latn-CS"/>
        </w:rPr>
        <w:t xml:space="preserve">.0.14.16 - Коришћење система приступне контроле.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6B54B5">
        <w:rPr>
          <w:rFonts w:cs="Arial"/>
          <w:lang w:eastAsia="sr-Latn-CS"/>
        </w:rPr>
        <w:t>QO</w:t>
      </w:r>
      <w:r w:rsidRPr="006B54B5">
        <w:rPr>
          <w:rFonts w:cs="Arial"/>
          <w:lang w:val="ru-RU" w:eastAsia="sr-Latn-CS"/>
        </w:rPr>
        <w:t xml:space="preserve">.0.14.37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w:t>
      </w:r>
      <w:r w:rsidRPr="006B54B5">
        <w:rPr>
          <w:rFonts w:cs="Arial"/>
          <w:lang w:eastAsia="sr-Latn-CS"/>
        </w:rPr>
        <w:t>QO</w:t>
      </w:r>
      <w:r w:rsidRPr="006B54B5">
        <w:rPr>
          <w:rFonts w:cs="Arial"/>
          <w:lang w:val="ru-RU" w:eastAsia="sr-Latn-CS"/>
        </w:rPr>
        <w:t xml:space="preserve">.0.14.37 мора се доставити и Записник о упознавању са мерама безбедности </w:t>
      </w:r>
      <w:r w:rsidRPr="006B54B5">
        <w:rPr>
          <w:rFonts w:cs="Arial"/>
          <w:lang w:eastAsia="sr-Latn-CS"/>
        </w:rPr>
        <w:t>QO</w:t>
      </w:r>
      <w:r w:rsidRPr="006B54B5">
        <w:rPr>
          <w:rFonts w:cs="Arial"/>
          <w:lang w:val="ru-RU" w:eastAsia="sr-Latn-CS"/>
        </w:rPr>
        <w:t xml:space="preserve">.0.14.63, који мора бити потписан од стране лица које је извршило упознавање са мерама безбедности или од лица које уводи извођача радова у посао.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6. Служби обезбеђења и одбране достави Захтев за улазак возила - радних машина у објекте ТЕНТ (образац </w:t>
      </w:r>
      <w:r w:rsidRPr="006B54B5">
        <w:rPr>
          <w:rFonts w:cs="Arial"/>
          <w:lang w:eastAsia="sr-Latn-CS"/>
        </w:rPr>
        <w:t>QO</w:t>
      </w:r>
      <w:r w:rsidRPr="006B54B5">
        <w:rPr>
          <w:rFonts w:cs="Arial"/>
          <w:lang w:val="ru-RU" w:eastAsia="sr-Latn-CS"/>
        </w:rPr>
        <w:t xml:space="preserve">.0.14.44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w:t>
      </w:r>
      <w:r w:rsidRPr="006B54B5">
        <w:rPr>
          <w:rFonts w:cs="Arial"/>
          <w:lang w:eastAsia="sr-Latn-CS"/>
        </w:rPr>
        <w:t>QO</w:t>
      </w:r>
      <w:r w:rsidRPr="006B54B5">
        <w:rPr>
          <w:rFonts w:cs="Arial"/>
          <w:lang w:val="ru-RU" w:eastAsia="sr-Latn-CS"/>
        </w:rPr>
        <w:t xml:space="preserve">.0.14.20).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w:t>
      </w:r>
      <w:r w:rsidRPr="006B54B5">
        <w:rPr>
          <w:rFonts w:cs="Arial"/>
          <w:lang w:eastAsia="sr-Latn-CS"/>
        </w:rPr>
        <w:t>QP</w:t>
      </w:r>
      <w:r w:rsidRPr="006B54B5">
        <w:rPr>
          <w:rFonts w:cs="Arial"/>
          <w:lang w:val="ru-RU" w:eastAsia="sr-Latn-CS"/>
        </w:rPr>
        <w:t xml:space="preserve">.0.14.15 - Процедура за коришћење система видео надзора и </w:t>
      </w:r>
      <w:r w:rsidRPr="006B54B5">
        <w:rPr>
          <w:rFonts w:cs="Arial"/>
          <w:lang w:eastAsia="sr-Latn-CS"/>
        </w:rPr>
        <w:t>QP</w:t>
      </w:r>
      <w:r w:rsidRPr="006B54B5">
        <w:rPr>
          <w:rFonts w:cs="Arial"/>
          <w:lang w:val="ru-RU" w:eastAsia="sr-Latn-CS"/>
        </w:rPr>
        <w:t xml:space="preserve">.0.14.16 - Процедура за коришћење система приступне контроле.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9. .Захтевом - Списак запослених за рад ван редовног радног времена (образац </w:t>
      </w:r>
      <w:r w:rsidRPr="006B54B5">
        <w:rPr>
          <w:rFonts w:cs="Arial"/>
          <w:lang w:eastAsia="sr-Latn-CS"/>
        </w:rPr>
        <w:t>QO</w:t>
      </w:r>
      <w:r w:rsidRPr="006B54B5">
        <w:rPr>
          <w:rFonts w:cs="Arial"/>
          <w:lang w:val="ru-RU" w:eastAsia="sr-Latn-CS"/>
        </w:rPr>
        <w:t xml:space="preserve">.0.14.38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11. Приликом уношења сопственог алата, опреме и материјала, сачини спецификацију истог на обрасцу </w:t>
      </w:r>
      <w:r w:rsidRPr="006B54B5">
        <w:rPr>
          <w:rFonts w:cs="Arial"/>
          <w:lang w:eastAsia="sr-Latn-CS"/>
        </w:rPr>
        <w:t>QO</w:t>
      </w:r>
      <w:r w:rsidRPr="006B54B5">
        <w:rPr>
          <w:rFonts w:cs="Arial"/>
          <w:lang w:val="ru-RU" w:eastAsia="sr-Latn-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B54B5">
        <w:rPr>
          <w:rFonts w:cs="Arial"/>
          <w:lang w:eastAsia="sr-Latn-CS"/>
        </w:rPr>
        <w:t>QO</w:t>
      </w:r>
      <w:r w:rsidRPr="006B54B5">
        <w:rPr>
          <w:rFonts w:cs="Arial"/>
          <w:lang w:val="ru-RU" w:eastAsia="sr-Latn-CS"/>
        </w:rPr>
        <w:t xml:space="preserve">.0.14.13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lastRenderedPageBreak/>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w:t>
      </w:r>
      <w:r w:rsidRPr="006B54B5">
        <w:rPr>
          <w:rFonts w:cs="Arial"/>
          <w:lang w:eastAsia="sr-Latn-CS"/>
        </w:rPr>
        <w:t>QO</w:t>
      </w:r>
      <w:r w:rsidRPr="006B54B5">
        <w:rPr>
          <w:rFonts w:cs="Arial"/>
          <w:lang w:val="ru-RU" w:eastAsia="sr-Latn-CS"/>
        </w:rPr>
        <w:t xml:space="preserve">.0.14.14,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w:t>
      </w:r>
      <w:r w:rsidRPr="006B54B5">
        <w:rPr>
          <w:rFonts w:cs="Arial"/>
          <w:lang w:eastAsia="sr-Latn-CS"/>
        </w:rPr>
        <w:t>QO</w:t>
      </w:r>
      <w:r w:rsidRPr="006B54B5">
        <w:rPr>
          <w:rFonts w:cs="Arial"/>
          <w:lang w:val="ru-RU" w:eastAsia="sr-Latn-CS"/>
        </w:rPr>
        <w:t xml:space="preserve">.0.14.34, приказан у прилогу 2).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14. Поштује </w:t>
      </w:r>
      <w:r w:rsidRPr="006B54B5">
        <w:rPr>
          <w:rFonts w:cs="Arial"/>
          <w:lang w:eastAsia="sr-Latn-CS"/>
        </w:rPr>
        <w:t>QU</w:t>
      </w:r>
      <w:r w:rsidRPr="006B54B5">
        <w:rPr>
          <w:rFonts w:cs="Arial"/>
          <w:lang w:val="ru-RU" w:eastAsia="sr-Latn-CS"/>
        </w:rPr>
        <w:t xml:space="preserve">.0.06.01 Упутство </w:t>
      </w:r>
      <w:r w:rsidRPr="006B54B5">
        <w:rPr>
          <w:rFonts w:cs="Arial"/>
          <w:lang w:eastAsia="sr-Latn-CS"/>
        </w:rPr>
        <w:t>o</w:t>
      </w:r>
      <w:r w:rsidRPr="006B54B5">
        <w:rPr>
          <w:rFonts w:cs="Arial"/>
          <w:lang w:val="ru-RU" w:eastAsia="sr-Latn-CS"/>
        </w:rPr>
        <w:t xml:space="preserve"> поступку извршења обезбеђења постројења за извођење радова у ТЕНТ и </w:t>
      </w:r>
      <w:r w:rsidRPr="006B54B5">
        <w:rPr>
          <w:rFonts w:cs="Arial"/>
          <w:lang w:eastAsia="sr-Latn-CS"/>
        </w:rPr>
        <w:t>QU</w:t>
      </w:r>
      <w:r w:rsidRPr="006B54B5">
        <w:rPr>
          <w:rFonts w:cs="Arial"/>
          <w:lang w:val="ru-RU" w:eastAsia="sr-Latn-CS"/>
        </w:rPr>
        <w:t xml:space="preserve">.5.05.03 Упутство </w:t>
      </w:r>
      <w:r w:rsidRPr="006B54B5">
        <w:rPr>
          <w:rFonts w:cs="Arial"/>
          <w:lang w:eastAsia="sr-Latn-CS"/>
        </w:rPr>
        <w:t>o</w:t>
      </w:r>
      <w:r w:rsidRPr="006B54B5">
        <w:rPr>
          <w:rFonts w:cs="Arial"/>
          <w:lang w:val="ru-RU" w:eastAsia="sr-Latn-CS"/>
        </w:rPr>
        <w:t xml:space="preserve">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w:t>
      </w:r>
      <w:r w:rsidRPr="006B54B5">
        <w:rPr>
          <w:rFonts w:cs="Arial"/>
          <w:lang w:eastAsia="sr-Latn-CS"/>
        </w:rPr>
        <w:t>e</w:t>
      </w:r>
      <w:r w:rsidRPr="006B54B5">
        <w:rPr>
          <w:rFonts w:cs="Arial"/>
          <w:lang w:val="ru-RU" w:eastAsia="sr-Latn-CS"/>
        </w:rPr>
        <w:t xml:space="preserve"> машин</w:t>
      </w:r>
      <w:r w:rsidRPr="006B54B5">
        <w:rPr>
          <w:rFonts w:cs="Arial"/>
          <w:lang w:eastAsia="sr-Latn-CS"/>
        </w:rPr>
        <w:t>e</w:t>
      </w:r>
      <w:r w:rsidRPr="006B54B5">
        <w:rPr>
          <w:rFonts w:cs="Arial"/>
          <w:lang w:val="ru-RU" w:eastAsia="sr-Latn-CS"/>
        </w:rPr>
        <w:t xml:space="preserve"> (дизалице, кранове, виљушкаре и остала моторна возила), независно од тога да ли су обучени за наведене послове.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19. За своје запослене обезбеди лична и колективна заштитна средства и сноси одговорност о њиховој правилној употреби.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20. Запослени на радном оделу имају видно обележен назив фирме у којој раде.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21. Сноси пуну одговорност за безбедност и здравље својих запослених, запослених подизвођача и другог особља које је укључено у радове извођача.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22. Виљушкари и грађевинске машине морају бити снабдевени са ротационим светлом и звучном сиреном за вожњу уназад.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23. Сва возила, као и радне машине, за која су издате ИД картице за улазак у објекте ТЕНТ, морају имати видно обележен назив фирме.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25. Обезбеди сопствени надзор над спровођењем мера безбедности на раду и обезбеди прву помоћ.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26. Обезбеди сигурно и исправно складиштење, коришћење и одлагање свих запаљивих, опасних, корозивних и отровних материја, течности и гасова.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27. Поштује забрану спаљивања смећа и отпадног материјала као и коришћења ватре на отвореном простору за грејање запослених.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lastRenderedPageBreak/>
        <w:t xml:space="preserve">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31. Радни простор одржава уредан, чист, сигуран за кретање радника и транспорт.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rsidR="00066703" w:rsidRPr="006B54B5" w:rsidRDefault="00066703" w:rsidP="00066703">
      <w:pPr>
        <w:autoSpaceDE w:val="0"/>
        <w:autoSpaceDN w:val="0"/>
        <w:adjustRightInd w:val="0"/>
        <w:spacing w:before="0"/>
        <w:rPr>
          <w:rFonts w:cs="Arial"/>
          <w:sz w:val="24"/>
          <w:szCs w:val="24"/>
          <w:lang w:val="ru-RU" w:eastAsia="sr-Latn-CS"/>
        </w:rPr>
      </w:pPr>
      <w:r w:rsidRPr="006B54B5">
        <w:rPr>
          <w:rFonts w:cs="Arial"/>
          <w:lang w:val="ru-RU" w:eastAsia="sr-Latn-CS"/>
        </w:rPr>
        <w:t xml:space="preserve">33. Монтажни материјал прописно складишти.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34. Сва опасна места (опасност од пада са висине и друго) обезбеди траком, оградом и таблама упозорења.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35.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36. Све грађевинске скеле буду монтиране од стране специјализованих фирми, по урађеном пројекту и прегледане пре употребе од стране корисника.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37. На захтев надзорног органа на градилишту обезбеди довољан број мобилних тоалета.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38. Наручиоцу радова не ремети редован процес производње и рад запослених.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39. Поштује радну и технолошку дисциплину установљену код наручиоца радова.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40. Обавеже своје запослене да стално носе лична документа и покажу их на захтев овлашћених лица за безбедност.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41. Најстроже је забрањен улазак, боравак или рад, на територији и у просторијама ТЕНТ, под утицајем алкохола или других психоактивних супстанци;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43. Запослени извођача и подизвођача радова бораве и крећу се само у објектима ТЕНТ на којима изводе радове.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45. Обавезно је придржавање правила и сигнализације безбедности у саобраћају.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46. На захтев надзорног органа, удаљи запосленог са градилишта, када се утврди да је неподобан за даљи рад на градилишту.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w:t>
      </w:r>
    </w:p>
    <w:p w:rsidR="00066703" w:rsidRPr="006B54B5" w:rsidRDefault="00066703" w:rsidP="00066703">
      <w:pPr>
        <w:autoSpaceDE w:val="0"/>
        <w:autoSpaceDN w:val="0"/>
        <w:adjustRightInd w:val="0"/>
        <w:spacing w:before="0"/>
        <w:rPr>
          <w:rFonts w:cs="Arial"/>
          <w:lang w:val="ru-RU" w:eastAsia="sr-Latn-CS"/>
        </w:rPr>
      </w:pPr>
    </w:p>
    <w:p w:rsidR="00066703" w:rsidRPr="006B54B5" w:rsidRDefault="00066703" w:rsidP="00066703">
      <w:pPr>
        <w:autoSpaceDE w:val="0"/>
        <w:autoSpaceDN w:val="0"/>
        <w:adjustRightInd w:val="0"/>
        <w:spacing w:before="0"/>
        <w:rPr>
          <w:rFonts w:cs="Arial"/>
          <w:u w:val="single"/>
          <w:lang w:val="ru-RU" w:eastAsia="sr-Latn-CS"/>
        </w:rPr>
      </w:pPr>
      <w:r w:rsidRPr="006B54B5">
        <w:rPr>
          <w:rFonts w:cs="Arial"/>
          <w:b/>
          <w:bCs/>
          <w:u w:val="single"/>
          <w:lang w:eastAsia="sr-Latn-CS"/>
        </w:rPr>
        <w:t>II</w:t>
      </w:r>
      <w:r w:rsidRPr="006B54B5">
        <w:rPr>
          <w:rFonts w:cs="Arial"/>
          <w:b/>
          <w:bCs/>
          <w:u w:val="single"/>
          <w:lang w:val="ru-RU" w:eastAsia="sr-Latn-CS"/>
        </w:rPr>
        <w:t xml:space="preserve"> ОБАВЕЗЕ ИЗВОЂАЧА РАДОВА ЧИЈИ СУ ЗАПОСЛЕНИ АНГАЖОВАНИ </w:t>
      </w:r>
    </w:p>
    <w:p w:rsidR="00066703" w:rsidRPr="004E4B0B" w:rsidRDefault="00066703" w:rsidP="00066703">
      <w:pPr>
        <w:autoSpaceDE w:val="0"/>
        <w:autoSpaceDN w:val="0"/>
        <w:adjustRightInd w:val="0"/>
        <w:spacing w:before="0"/>
        <w:rPr>
          <w:rFonts w:cs="Arial"/>
          <w:b/>
          <w:bCs/>
          <w:lang w:val="ru-RU" w:eastAsia="sr-Latn-CS"/>
        </w:rPr>
      </w:pPr>
      <w:r w:rsidRPr="006B54B5">
        <w:rPr>
          <w:rFonts w:cs="Arial"/>
          <w:b/>
          <w:bCs/>
          <w:u w:val="single"/>
          <w:lang w:val="ru-RU" w:eastAsia="sr-Latn-CS"/>
        </w:rPr>
        <w:t>ПО „НОРМА ЧАС“</w:t>
      </w:r>
      <w:r w:rsidRPr="006B54B5">
        <w:rPr>
          <w:rFonts w:cs="Arial"/>
          <w:b/>
          <w:bCs/>
          <w:lang w:val="ru-RU" w:eastAsia="sr-Latn-CS"/>
        </w:rPr>
        <w:t xml:space="preserve">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Извођач радова који своје запослене ангажују по „норма часу“, у организацији ТЕНТ, обавезан је да: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2. На сваких 6 месеци, Служби БЗР и ЗОП, достави спискове запослених Извођача радова по Службама и радним местима где су распоређени.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3. За извођење радова (обављање посла) ангажује здравствено способне запослене,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lastRenderedPageBreak/>
        <w:t xml:space="preserve">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8.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 </w:t>
      </w:r>
    </w:p>
    <w:p w:rsidR="00066703" w:rsidRPr="006B54B5" w:rsidRDefault="00066703" w:rsidP="00066703">
      <w:pPr>
        <w:autoSpaceDE w:val="0"/>
        <w:autoSpaceDN w:val="0"/>
        <w:adjustRightInd w:val="0"/>
        <w:spacing w:before="0" w:after="70"/>
        <w:rPr>
          <w:rFonts w:cs="Arial"/>
          <w:lang w:val="ru-RU" w:eastAsia="sr-Latn-CS"/>
        </w:rPr>
      </w:pPr>
      <w:r w:rsidRPr="006B54B5">
        <w:rPr>
          <w:rFonts w:cs="Arial"/>
          <w:lang w:val="ru-RU" w:eastAsia="sr-Latn-CS"/>
        </w:rPr>
        <w:t xml:space="preserve">9. Запослене распоређене на радна места за које је прописан санитарни лекарски преглед, упуте на исти и о томе воде евиденцију. </w:t>
      </w:r>
    </w:p>
    <w:p w:rsidR="00066703" w:rsidRPr="006B54B5" w:rsidRDefault="00066703" w:rsidP="00066703">
      <w:pPr>
        <w:autoSpaceDE w:val="0"/>
        <w:autoSpaceDN w:val="0"/>
        <w:adjustRightInd w:val="0"/>
        <w:spacing w:before="0" w:after="70"/>
        <w:rPr>
          <w:rFonts w:cs="Arial"/>
          <w:lang w:val="ru-RU" w:eastAsia="sr-Latn-CS"/>
        </w:rPr>
      </w:pPr>
      <w:r w:rsidRPr="006B54B5">
        <w:rPr>
          <w:rFonts w:cs="Arial"/>
          <w:lang w:val="ru-RU" w:eastAsia="sr-Latn-CS"/>
        </w:rPr>
        <w:t xml:space="preserve">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 </w:t>
      </w:r>
    </w:p>
    <w:p w:rsidR="00066703" w:rsidRPr="006B54B5" w:rsidRDefault="00066703" w:rsidP="00066703">
      <w:pPr>
        <w:autoSpaceDE w:val="0"/>
        <w:autoSpaceDN w:val="0"/>
        <w:adjustRightInd w:val="0"/>
        <w:spacing w:before="0" w:after="70"/>
        <w:rPr>
          <w:rFonts w:cs="Arial"/>
          <w:lang w:val="ru-RU" w:eastAsia="sr-Latn-CS"/>
        </w:rPr>
      </w:pPr>
      <w:r w:rsidRPr="006B54B5">
        <w:rPr>
          <w:rFonts w:cs="Arial"/>
          <w:lang w:val="ru-RU" w:eastAsia="sr-Latn-CS"/>
        </w:rPr>
        <w:t xml:space="preserve">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 </w:t>
      </w:r>
    </w:p>
    <w:p w:rsidR="00066703" w:rsidRPr="006B54B5" w:rsidRDefault="00066703" w:rsidP="00066703">
      <w:pPr>
        <w:autoSpaceDE w:val="0"/>
        <w:autoSpaceDN w:val="0"/>
        <w:adjustRightInd w:val="0"/>
        <w:spacing w:before="0" w:after="70"/>
        <w:rPr>
          <w:rFonts w:cs="Arial"/>
          <w:lang w:val="ru-RU" w:eastAsia="sr-Latn-CS"/>
        </w:rPr>
      </w:pPr>
      <w:r w:rsidRPr="006B54B5">
        <w:rPr>
          <w:rFonts w:cs="Arial"/>
          <w:lang w:val="ru-RU" w:eastAsia="sr-Latn-CS"/>
        </w:rPr>
        <w:t xml:space="preserve">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w:t>
      </w:r>
    </w:p>
    <w:p w:rsidR="00066703"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13. Служби БЗР и ЗОП ТЕНТ достави копију извештаја о повреди на раду запосленог који пружа услуге ТЕНТ. </w:t>
      </w:r>
    </w:p>
    <w:p w:rsidR="00066703" w:rsidRDefault="00066703" w:rsidP="00066703">
      <w:pPr>
        <w:autoSpaceDE w:val="0"/>
        <w:autoSpaceDN w:val="0"/>
        <w:adjustRightInd w:val="0"/>
        <w:spacing w:before="0"/>
        <w:rPr>
          <w:rFonts w:cs="Arial"/>
          <w:lang w:val="ru-RU" w:eastAsia="sr-Latn-CS"/>
        </w:rPr>
      </w:pPr>
    </w:p>
    <w:p w:rsidR="00066703" w:rsidRPr="006B54B5" w:rsidRDefault="00066703" w:rsidP="00066703">
      <w:pPr>
        <w:autoSpaceDE w:val="0"/>
        <w:autoSpaceDN w:val="0"/>
        <w:adjustRightInd w:val="0"/>
        <w:spacing w:before="0"/>
        <w:rPr>
          <w:rFonts w:cs="Arial"/>
          <w:b/>
          <w:bCs/>
          <w:u w:val="single"/>
          <w:lang w:val="ru-RU" w:eastAsia="sr-Latn-CS"/>
        </w:rPr>
      </w:pPr>
      <w:r w:rsidRPr="006B54B5">
        <w:rPr>
          <w:rFonts w:cs="Arial"/>
          <w:b/>
          <w:bCs/>
          <w:u w:val="single"/>
          <w:lang w:eastAsia="sr-Latn-CS"/>
        </w:rPr>
        <w:t>III</w:t>
      </w:r>
      <w:r w:rsidRPr="006B54B5">
        <w:rPr>
          <w:rFonts w:cs="Arial"/>
          <w:b/>
          <w:bCs/>
          <w:u w:val="single"/>
          <w:lang w:val="ru-RU" w:eastAsia="sr-Latn-CS"/>
        </w:rPr>
        <w:t xml:space="preserve"> ОБАВЕЗЕ ТЕНТ ЗА ЗАПОСЛЕНЕ АНГАЖОВАНЕ ПО „НОРМА ЧАС“ </w:t>
      </w:r>
    </w:p>
    <w:p w:rsidR="00066703" w:rsidRPr="006B54B5" w:rsidRDefault="00066703" w:rsidP="00066703">
      <w:pPr>
        <w:autoSpaceDE w:val="0"/>
        <w:autoSpaceDN w:val="0"/>
        <w:adjustRightInd w:val="0"/>
        <w:spacing w:before="0"/>
        <w:ind w:firstLine="720"/>
        <w:rPr>
          <w:rFonts w:cs="Arial"/>
          <w:u w:val="single"/>
          <w:lang w:val="ru-RU" w:eastAsia="sr-Latn-CS"/>
        </w:rPr>
      </w:pPr>
    </w:p>
    <w:p w:rsidR="00066703" w:rsidRPr="006B54B5" w:rsidRDefault="00066703" w:rsidP="00066703">
      <w:pPr>
        <w:autoSpaceDE w:val="0"/>
        <w:autoSpaceDN w:val="0"/>
        <w:adjustRightInd w:val="0"/>
        <w:spacing w:before="0"/>
        <w:ind w:firstLine="720"/>
        <w:rPr>
          <w:rFonts w:cs="Arial"/>
          <w:lang w:val="ru-RU" w:eastAsia="sr-Latn-CS"/>
        </w:rPr>
      </w:pPr>
      <w:r w:rsidRPr="006B54B5">
        <w:rPr>
          <w:rFonts w:cs="Arial"/>
          <w:lang w:val="ru-RU" w:eastAsia="sr-Latn-CS"/>
        </w:rPr>
        <w:t xml:space="preserve">ТЕНТ, односно руководиоци организационих целина у оквиру којих су ангажовани запослени Извођача радова обавезни су да: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Pr="006B54B5">
        <w:rPr>
          <w:rFonts w:cs="Arial"/>
          <w:lang w:eastAsia="sr-Latn-CS"/>
        </w:rPr>
        <w:t>IMS</w:t>
      </w:r>
      <w:r w:rsidRPr="006B54B5">
        <w:rPr>
          <w:rFonts w:cs="Arial"/>
          <w:lang w:val="ru-RU" w:eastAsia="sr-Latn-CS"/>
        </w:rPr>
        <w:t xml:space="preserve">).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2. </w:t>
      </w:r>
      <w:r w:rsidRPr="006B54B5">
        <w:rPr>
          <w:rFonts w:cs="Arial"/>
          <w:lang w:eastAsia="sr-Latn-CS"/>
        </w:rPr>
        <w:t>O</w:t>
      </w:r>
      <w:r w:rsidRPr="006B54B5">
        <w:rPr>
          <w:rFonts w:cs="Arial"/>
          <w:lang w:val="ru-RU" w:eastAsia="sr-Latn-CS"/>
        </w:rPr>
        <w:t xml:space="preserve">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 </w:t>
      </w:r>
    </w:p>
    <w:p w:rsidR="00066703" w:rsidRPr="006B54B5" w:rsidRDefault="00066703" w:rsidP="00066703">
      <w:pPr>
        <w:autoSpaceDE w:val="0"/>
        <w:autoSpaceDN w:val="0"/>
        <w:adjustRightInd w:val="0"/>
        <w:spacing w:before="0" w:after="67"/>
        <w:rPr>
          <w:rFonts w:cs="Arial"/>
          <w:lang w:val="ru-RU" w:eastAsia="sr-Latn-CS"/>
        </w:rPr>
      </w:pPr>
      <w:r w:rsidRPr="006B54B5">
        <w:rPr>
          <w:rFonts w:cs="Arial"/>
          <w:lang w:val="ru-RU" w:eastAsia="sr-Latn-CS"/>
        </w:rPr>
        <w:t xml:space="preserve">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 </w:t>
      </w:r>
    </w:p>
    <w:p w:rsidR="00066703" w:rsidRDefault="00066703" w:rsidP="00066703">
      <w:pPr>
        <w:autoSpaceDE w:val="0"/>
        <w:autoSpaceDN w:val="0"/>
        <w:adjustRightInd w:val="0"/>
        <w:spacing w:before="0"/>
        <w:rPr>
          <w:rFonts w:cs="Arial"/>
          <w:b/>
          <w:bCs/>
          <w:u w:val="single"/>
          <w:lang w:val="sr-Cyrl-RS" w:eastAsia="sr-Latn-CS"/>
        </w:rPr>
      </w:pPr>
    </w:p>
    <w:p w:rsidR="00066703" w:rsidRPr="004E4B0B" w:rsidRDefault="00066703" w:rsidP="00066703">
      <w:pPr>
        <w:autoSpaceDE w:val="0"/>
        <w:autoSpaceDN w:val="0"/>
        <w:adjustRightInd w:val="0"/>
        <w:spacing w:before="0"/>
        <w:rPr>
          <w:rFonts w:cs="Arial"/>
          <w:b/>
          <w:bCs/>
          <w:u w:val="single"/>
          <w:lang w:val="ru-RU" w:eastAsia="sr-Latn-CS"/>
        </w:rPr>
      </w:pPr>
      <w:r w:rsidRPr="006B54B5">
        <w:rPr>
          <w:rFonts w:cs="Arial"/>
          <w:b/>
          <w:bCs/>
          <w:u w:val="single"/>
          <w:lang w:eastAsia="sr-Latn-CS"/>
        </w:rPr>
        <w:t>IV</w:t>
      </w:r>
      <w:r w:rsidRPr="006B54B5">
        <w:rPr>
          <w:rFonts w:cs="Arial"/>
          <w:b/>
          <w:bCs/>
          <w:u w:val="single"/>
          <w:lang w:val="ru-RU" w:eastAsia="sr-Latn-CS"/>
        </w:rPr>
        <w:t xml:space="preserve"> НЕПОШТОВАЊЕ ПРАВИЛА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Служба БЗР и ЗОП ТЕНТ, док траје извођење уговорених радова, врши контролу примене ових правила.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lastRenderedPageBreak/>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У случају вршења кривичног дела и тежих прекршаја нарушавања јавног реда и мира, запосленом извођача радова се трајно забрањује приступ у објекте ТЕНТ.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Забрана приступа у објекте ТЕНТ запосленом извођача радова, који злоупотребљава коришћење ИД картице, ближе је уређена процедуром </w:t>
      </w:r>
      <w:r w:rsidRPr="006B54B5">
        <w:rPr>
          <w:rFonts w:cs="Arial"/>
          <w:lang w:eastAsia="sr-Latn-CS"/>
        </w:rPr>
        <w:t>QP</w:t>
      </w:r>
      <w:r w:rsidRPr="006B54B5">
        <w:rPr>
          <w:rFonts w:cs="Arial"/>
          <w:lang w:val="ru-RU" w:eastAsia="sr-Latn-CS"/>
        </w:rPr>
        <w:t xml:space="preserve">.0.14.16 – Коришћење система приступне контроле. </w:t>
      </w:r>
    </w:p>
    <w:p w:rsidR="00066703" w:rsidRDefault="00066703" w:rsidP="00066703">
      <w:pPr>
        <w:autoSpaceDE w:val="0"/>
        <w:autoSpaceDN w:val="0"/>
        <w:adjustRightInd w:val="0"/>
        <w:spacing w:before="0"/>
        <w:rPr>
          <w:rFonts w:cs="Arial"/>
          <w:lang w:val="ru-RU" w:eastAsia="sr-Latn-CS"/>
        </w:rPr>
      </w:pPr>
    </w:p>
    <w:p w:rsidR="00066703" w:rsidRPr="004E4B0B" w:rsidRDefault="00066703" w:rsidP="00066703">
      <w:pPr>
        <w:autoSpaceDE w:val="0"/>
        <w:autoSpaceDN w:val="0"/>
        <w:adjustRightInd w:val="0"/>
        <w:spacing w:before="0"/>
        <w:rPr>
          <w:rFonts w:cs="Arial"/>
          <w:b/>
          <w:bCs/>
          <w:u w:val="single"/>
          <w:lang w:val="ru-RU" w:eastAsia="sr-Latn-CS"/>
        </w:rPr>
      </w:pPr>
      <w:r w:rsidRPr="006B54B5">
        <w:rPr>
          <w:rFonts w:cs="Arial"/>
          <w:b/>
          <w:bCs/>
          <w:u w:val="single"/>
          <w:lang w:eastAsia="sr-Latn-CS"/>
        </w:rPr>
        <w:t>V</w:t>
      </w:r>
      <w:r w:rsidRPr="006B54B5">
        <w:rPr>
          <w:rFonts w:cs="Arial"/>
          <w:b/>
          <w:bCs/>
          <w:u w:val="single"/>
          <w:lang w:val="ru-RU" w:eastAsia="sr-Latn-CS"/>
        </w:rPr>
        <w:t xml:space="preserve"> САСТАНЦИ У ВЕЗИ БЕЗБЕДНОСТИ И ЗДРАВЉА НА РАДУ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Првом састанку за безбедност присуствују: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лице за безбедност и здравље у ТЕНТ,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инструктор БЗР и ЗОП из Службе за обуку кадрова.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надзорни орган,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одговорно лице извођача радова на градилишту и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одговорно лице за безбедност и здравље извођача радова. </w:t>
      </w:r>
    </w:p>
    <w:p w:rsidR="00066703" w:rsidRPr="006B54B5" w:rsidRDefault="00066703" w:rsidP="00066703">
      <w:pPr>
        <w:autoSpaceDE w:val="0"/>
        <w:autoSpaceDN w:val="0"/>
        <w:adjustRightInd w:val="0"/>
        <w:spacing w:before="0"/>
        <w:rPr>
          <w:rFonts w:cs="Arial"/>
          <w:lang w:val="ru-RU" w:eastAsia="sr-Latn-CS"/>
        </w:rPr>
      </w:pPr>
      <w:r w:rsidRPr="006B54B5">
        <w:rPr>
          <w:rFonts w:cs="Arial"/>
          <w:lang w:val="ru-RU" w:eastAsia="sr-Latn-CS"/>
        </w:rPr>
        <w:t xml:space="preserve">Садржај првог састанка: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Одређивање радног простора (контејнери за смештај радника, материјала, санитарни чворови, и др.);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Упознавање са опасностима и штетностима у термоенергетским постројењима и железничком саобраћају</w:t>
      </w:r>
      <w:r w:rsidRPr="006B54B5">
        <w:rPr>
          <w:rFonts w:cs="Arial"/>
          <w:b/>
          <w:bCs/>
          <w:i/>
          <w:iCs/>
          <w:lang w:val="ru-RU" w:eastAsia="sr-Latn-CS"/>
        </w:rPr>
        <w:t xml:space="preserve">;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Прва помоћ (телефонски бројеви, процедуре, и др.);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Противпожарна заштита (телефонски бројеви, процедуре, дозволе и др.), опасне материје (хемикалије, гас и горива), заштита животне средине;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Лична и колективна заштитна опрема;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Правила саобраћаја;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Одржавање и чишћење радног простора;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Именовање одговорних лица;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Поступак у случају повреде на раду;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Последице непоштовања Правила безбедности на раду ТЕНТ и </w:t>
      </w:r>
    </w:p>
    <w:p w:rsidR="00066703" w:rsidRPr="006B54B5" w:rsidRDefault="00066703" w:rsidP="00066703">
      <w:pPr>
        <w:autoSpaceDE w:val="0"/>
        <w:autoSpaceDN w:val="0"/>
        <w:adjustRightInd w:val="0"/>
        <w:spacing w:before="0"/>
        <w:ind w:left="426"/>
        <w:rPr>
          <w:rFonts w:cs="Arial"/>
          <w:lang w:val="ru-RU" w:eastAsia="sr-Latn-CS"/>
        </w:rPr>
      </w:pPr>
      <w:r w:rsidRPr="006B54B5">
        <w:rPr>
          <w:rFonts w:cs="Arial"/>
          <w:lang w:val="ru-RU" w:eastAsia="sr-Latn-CS"/>
        </w:rPr>
        <w:t xml:space="preserve">- План заједничких мера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Садржај редовног састанка: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lastRenderedPageBreak/>
        <w:t xml:space="preserve">- Стање радног и складишног простора;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Стање противпожаре заштите, опасних материја (хемикалије, гас, горива);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Коришћење личне и колективне заштитне опреме;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Поштовање правила саобраћаја; </w:t>
      </w:r>
    </w:p>
    <w:p w:rsidR="00066703" w:rsidRPr="006B54B5" w:rsidRDefault="00066703" w:rsidP="00066703">
      <w:pPr>
        <w:autoSpaceDE w:val="0"/>
        <w:autoSpaceDN w:val="0"/>
        <w:adjustRightInd w:val="0"/>
        <w:spacing w:before="0"/>
        <w:ind w:firstLine="426"/>
        <w:rPr>
          <w:rFonts w:cs="Arial"/>
          <w:lang w:val="ru-RU" w:eastAsia="sr-Latn-CS"/>
        </w:rPr>
      </w:pPr>
      <w:r w:rsidRPr="006B54B5">
        <w:rPr>
          <w:rFonts w:cs="Arial"/>
          <w:lang w:val="ru-RU" w:eastAsia="sr-Latn-CS"/>
        </w:rPr>
        <w:t xml:space="preserve">- Процене ризика од повреда и </w:t>
      </w:r>
    </w:p>
    <w:p w:rsidR="00066703" w:rsidRPr="00190063" w:rsidRDefault="00066703" w:rsidP="00066703">
      <w:pPr>
        <w:tabs>
          <w:tab w:val="num" w:pos="1440"/>
          <w:tab w:val="left" w:pos="7005"/>
        </w:tabs>
        <w:spacing w:before="0" w:line="216" w:lineRule="auto"/>
        <w:rPr>
          <w:lang w:val="sr-Cyrl-RS"/>
        </w:rPr>
      </w:pPr>
      <w:r w:rsidRPr="006B54B5">
        <w:rPr>
          <w:rFonts w:cs="Arial"/>
          <w:lang w:val="ru-RU" w:eastAsia="sr-Latn-CS"/>
        </w:rPr>
        <w:t xml:space="preserve">       - Могућност побољшања безбедности и здравља на раду</w:t>
      </w:r>
    </w:p>
    <w:p w:rsidR="00066703" w:rsidRDefault="00066703" w:rsidP="00B17826">
      <w:pPr>
        <w:pStyle w:val="KDParagraf"/>
        <w:spacing w:before="0"/>
        <w:rPr>
          <w:rFonts w:cs="Arial"/>
          <w:lang w:val="ru-RU"/>
        </w:rPr>
      </w:pPr>
    </w:p>
    <w:p w:rsidR="00066703" w:rsidRDefault="00066703" w:rsidP="00B17826">
      <w:pPr>
        <w:pStyle w:val="KDParagraf"/>
        <w:spacing w:before="0"/>
        <w:rPr>
          <w:rFonts w:cs="Arial"/>
          <w:lang w:val="ru-RU"/>
        </w:rPr>
      </w:pPr>
    </w:p>
    <w:p w:rsidR="00D92FE9" w:rsidRDefault="00D92FE9" w:rsidP="00B17826">
      <w:pPr>
        <w:pStyle w:val="KDParagraf"/>
        <w:spacing w:before="0"/>
        <w:rPr>
          <w:rFonts w:cs="Arial"/>
          <w:lang w:val="ru-RU"/>
        </w:rPr>
      </w:pPr>
    </w:p>
    <w:p w:rsidR="00D92FE9" w:rsidRDefault="00D92FE9" w:rsidP="00B17826">
      <w:pPr>
        <w:pStyle w:val="KDParagraf"/>
        <w:spacing w:before="0"/>
        <w:rPr>
          <w:rFonts w:cs="Arial"/>
          <w:lang w:val="ru-RU"/>
        </w:rPr>
      </w:pPr>
    </w:p>
    <w:p w:rsidR="00D92FE9" w:rsidRDefault="00D92FE9" w:rsidP="00B17826">
      <w:pPr>
        <w:pStyle w:val="KDParagraf"/>
        <w:spacing w:before="0"/>
        <w:rPr>
          <w:rFonts w:cs="Arial"/>
          <w:lang w:val="ru-RU"/>
        </w:rPr>
      </w:pPr>
    </w:p>
    <w:p w:rsidR="00D92FE9" w:rsidRDefault="00D92FE9" w:rsidP="00B17826">
      <w:pPr>
        <w:pStyle w:val="KDParagraf"/>
        <w:spacing w:before="0"/>
        <w:rPr>
          <w:rFonts w:cs="Arial"/>
          <w:lang w:val="ru-RU"/>
        </w:rPr>
      </w:pPr>
    </w:p>
    <w:p w:rsidR="00BD1E44" w:rsidRDefault="00BD1E44" w:rsidP="00B17826">
      <w:pPr>
        <w:pStyle w:val="KDParagraf"/>
        <w:spacing w:before="0"/>
        <w:rPr>
          <w:rFonts w:cs="Arial"/>
          <w:lang w:val="ru-RU"/>
        </w:rPr>
      </w:pPr>
    </w:p>
    <w:p w:rsidR="00BD1E44" w:rsidRDefault="00BD1E44" w:rsidP="00B17826">
      <w:pPr>
        <w:pStyle w:val="KDParagraf"/>
        <w:spacing w:before="0"/>
        <w:rPr>
          <w:rFonts w:cs="Arial"/>
          <w:lang w:val="ru-RU"/>
        </w:rPr>
      </w:pPr>
    </w:p>
    <w:p w:rsidR="00BD1E44" w:rsidRDefault="00BD1E44" w:rsidP="00B17826">
      <w:pPr>
        <w:pStyle w:val="KDParagraf"/>
        <w:spacing w:before="0"/>
        <w:rPr>
          <w:rFonts w:cs="Arial"/>
          <w:lang w:val="ru-RU"/>
        </w:rPr>
      </w:pPr>
    </w:p>
    <w:p w:rsidR="00BD1E44" w:rsidRDefault="00BD1E44" w:rsidP="00B17826">
      <w:pPr>
        <w:pStyle w:val="KDParagraf"/>
        <w:spacing w:before="0"/>
        <w:rPr>
          <w:rFonts w:cs="Arial"/>
          <w:lang w:val="ru-RU"/>
        </w:rPr>
      </w:pPr>
    </w:p>
    <w:sectPr w:rsidR="00BD1E44" w:rsidSect="00D92FE9">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CAB" w:rsidRDefault="00BB7CAB">
      <w:r>
        <w:separator/>
      </w:r>
    </w:p>
    <w:p w:rsidR="00BB7CAB" w:rsidRDefault="00BB7CAB"/>
  </w:endnote>
  <w:endnote w:type="continuationSeparator" w:id="0">
    <w:p w:rsidR="00BB7CAB" w:rsidRDefault="00BB7CAB">
      <w:r>
        <w:continuationSeparator/>
      </w:r>
    </w:p>
    <w:p w:rsidR="00BB7CAB" w:rsidRDefault="00BB7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auto"/>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altName w:val="Arial Unicode MS"/>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Times New Roman"/>
    <w:charset w:val="00"/>
    <w:family w:val="swiss"/>
    <w:pitch w:val="variable"/>
  </w:font>
  <w:font w:name="CTimesRoman">
    <w:altName w:val="Tahoma"/>
    <w:charset w:val="00"/>
    <w:family w:val="auto"/>
    <w:pitch w:val="variable"/>
  </w:font>
  <w:font w:name="CTimesBold">
    <w:charset w:val="00"/>
    <w:family w:val="auto"/>
    <w:pitch w:val="variable"/>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6" w:rsidRDefault="00DA1BD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1BD6" w:rsidRDefault="00DA1BD6" w:rsidP="00841BE7">
    <w:pPr>
      <w:pStyle w:val="Footer"/>
      <w:ind w:right="360"/>
    </w:pPr>
  </w:p>
  <w:p w:rsidR="00DA1BD6" w:rsidRDefault="00DA1BD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6" w:rsidRPr="00EC5BB4" w:rsidRDefault="00DA1B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775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775D">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6" w:rsidRPr="00EC5BB4" w:rsidRDefault="00DA1BD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E775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E775D">
      <w:rPr>
        <w:rStyle w:val="PageNumber"/>
        <w:rFonts w:cs="Arial"/>
        <w:b/>
        <w:noProof/>
        <w:szCs w:val="24"/>
      </w:rPr>
      <w:t>60</w:t>
    </w:r>
    <w:r w:rsidRPr="00EC5BB4">
      <w:rPr>
        <w:rStyle w:val="PageNumber"/>
        <w:rFonts w:cs="Arial"/>
        <w:b/>
        <w:szCs w:val="24"/>
      </w:rPr>
      <w:fldChar w:fldCharType="end"/>
    </w:r>
  </w:p>
  <w:p w:rsidR="00DA1BD6" w:rsidRDefault="00DA1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CAB" w:rsidRDefault="00BB7CAB">
      <w:r>
        <w:separator/>
      </w:r>
    </w:p>
    <w:p w:rsidR="00BB7CAB" w:rsidRDefault="00BB7CAB"/>
  </w:footnote>
  <w:footnote w:type="continuationSeparator" w:id="0">
    <w:p w:rsidR="00BB7CAB" w:rsidRDefault="00BB7CAB">
      <w:r>
        <w:continuationSeparator/>
      </w:r>
    </w:p>
    <w:p w:rsidR="00BB7CAB" w:rsidRDefault="00BB7C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6" w:rsidRDefault="00DA1BD6" w:rsidP="004276AD">
    <w:pPr>
      <w:pStyle w:val="Header"/>
      <w:rPr>
        <w:sz w:val="20"/>
      </w:rPr>
    </w:pPr>
  </w:p>
  <w:p w:rsidR="00DA1BD6" w:rsidRPr="00452B75" w:rsidRDefault="00DA1BD6" w:rsidP="006B54B5">
    <w:pPr>
      <w:pStyle w:val="Header"/>
      <w:rPr>
        <w:szCs w:val="24"/>
        <w:lang w:val="ru-RU"/>
      </w:rPr>
    </w:pPr>
    <w:r w:rsidRPr="00452B75">
      <w:rPr>
        <w:szCs w:val="24"/>
        <w:lang w:val="ru-RU"/>
      </w:rPr>
      <w:t>ЈП „Електропривреда Србије“ Београд          Конкурсна документација ЈН</w:t>
    </w:r>
  </w:p>
  <w:p w:rsidR="00DA1BD6" w:rsidRPr="00452B75" w:rsidRDefault="00DA1BD6" w:rsidP="006B54B5">
    <w:pPr>
      <w:pStyle w:val="Header"/>
      <w:jc w:val="center"/>
      <w:rPr>
        <w:lang w:val="ru-RU"/>
      </w:rPr>
    </w:pPr>
    <w:r>
      <w:rPr>
        <w:szCs w:val="24"/>
        <w:lang w:val="sr-Cyrl-RS"/>
      </w:rPr>
      <w:t xml:space="preserve">                                                               </w:t>
    </w:r>
    <w:r w:rsidRPr="00F01878">
      <w:rPr>
        <w:szCs w:val="24"/>
      </w:rPr>
      <w:t xml:space="preserve">бр. </w:t>
    </w:r>
    <w:r>
      <w:rPr>
        <w:rFonts w:cs="Arial"/>
        <w:lang w:val="ru-RU"/>
      </w:rPr>
      <w:t>190/2020-3000/0243/2020</w:t>
    </w:r>
  </w:p>
  <w:p w:rsidR="00DA1BD6" w:rsidRPr="00452B75" w:rsidRDefault="00DA1BD6" w:rsidP="006B54B5">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D6" w:rsidRDefault="00DA1BD6" w:rsidP="004276AD">
    <w:pPr>
      <w:pStyle w:val="Header"/>
    </w:pPr>
  </w:p>
  <w:p w:rsidR="00DA1BD6" w:rsidRPr="00452B75" w:rsidRDefault="00DA1BD6" w:rsidP="004276AD">
    <w:pPr>
      <w:pStyle w:val="Header"/>
      <w:rPr>
        <w:szCs w:val="24"/>
        <w:lang w:val="ru-RU"/>
      </w:rPr>
    </w:pPr>
    <w:r w:rsidRPr="00452B75">
      <w:rPr>
        <w:szCs w:val="24"/>
        <w:lang w:val="ru-RU"/>
      </w:rPr>
      <w:t>ЈП „Електропривреда Србије“ Београд          Конкурсна документација ЈН</w:t>
    </w:r>
  </w:p>
  <w:p w:rsidR="00DA1BD6" w:rsidRPr="00452B75" w:rsidRDefault="00DA1BD6" w:rsidP="00210557">
    <w:pPr>
      <w:pStyle w:val="Header"/>
      <w:jc w:val="center"/>
      <w:rPr>
        <w:lang w:val="ru-RU"/>
      </w:rPr>
    </w:pPr>
    <w:r>
      <w:rPr>
        <w:szCs w:val="24"/>
        <w:lang w:val="sr-Cyrl-RS"/>
      </w:rPr>
      <w:t xml:space="preserve">                                                               </w:t>
    </w:r>
    <w:r w:rsidRPr="00F01878">
      <w:rPr>
        <w:szCs w:val="24"/>
      </w:rPr>
      <w:t xml:space="preserve">бр. </w:t>
    </w:r>
    <w:r>
      <w:rPr>
        <w:rFonts w:cs="Arial"/>
        <w:lang w:val="ru-RU"/>
      </w:rPr>
      <w:t>190/2020-3000/0243/2020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90"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6">
    <w:nsid w:val="378064E2"/>
    <w:multiLevelType w:val="hybridMultilevel"/>
    <w:tmpl w:val="1DA498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0C16DE4"/>
    <w:multiLevelType w:val="hybridMultilevel"/>
    <w:tmpl w:val="2308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1"/>
  </w:num>
  <w:num w:numId="3">
    <w:abstractNumId w:val="76"/>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87"/>
  </w:num>
  <w:num w:numId="8">
    <w:abstractNumId w:val="65"/>
  </w:num>
  <w:num w:numId="9">
    <w:abstractNumId w:val="88"/>
  </w:num>
  <w:num w:numId="10">
    <w:abstractNumId w:val="68"/>
  </w:num>
  <w:num w:numId="11">
    <w:abstractNumId w:val="63"/>
  </w:num>
  <w:num w:numId="12">
    <w:abstractNumId w:val="57"/>
  </w:num>
  <w:num w:numId="13">
    <w:abstractNumId w:val="55"/>
  </w:num>
  <w:num w:numId="14">
    <w:abstractNumId w:val="60"/>
  </w:num>
  <w:num w:numId="15">
    <w:abstractNumId w:val="77"/>
  </w:num>
  <w:num w:numId="16">
    <w:abstractNumId w:val="72"/>
  </w:num>
  <w:num w:numId="17">
    <w:abstractNumId w:val="81"/>
  </w:num>
  <w:num w:numId="18">
    <w:abstractNumId w:val="62"/>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80"/>
  </w:num>
  <w:num w:numId="27">
    <w:abstractNumId w:val="66"/>
  </w:num>
  <w:num w:numId="28">
    <w:abstractNumId w:val="79"/>
  </w:num>
  <w:num w:numId="29">
    <w:abstractNumId w:val="6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1F0"/>
    <w:rsid w:val="00006E35"/>
    <w:rsid w:val="0000702D"/>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576"/>
    <w:rsid w:val="0001466B"/>
    <w:rsid w:val="00014750"/>
    <w:rsid w:val="00014F46"/>
    <w:rsid w:val="00015894"/>
    <w:rsid w:val="00015D88"/>
    <w:rsid w:val="00015E2F"/>
    <w:rsid w:val="00015E7C"/>
    <w:rsid w:val="000167FC"/>
    <w:rsid w:val="000170DE"/>
    <w:rsid w:val="000176A0"/>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A1"/>
    <w:rsid w:val="00034C39"/>
    <w:rsid w:val="00034E4F"/>
    <w:rsid w:val="00034FFF"/>
    <w:rsid w:val="000350BD"/>
    <w:rsid w:val="00035379"/>
    <w:rsid w:val="0003588D"/>
    <w:rsid w:val="000359EE"/>
    <w:rsid w:val="00035C04"/>
    <w:rsid w:val="00036222"/>
    <w:rsid w:val="000364AD"/>
    <w:rsid w:val="000365C7"/>
    <w:rsid w:val="00036776"/>
    <w:rsid w:val="00036BDD"/>
    <w:rsid w:val="0003771A"/>
    <w:rsid w:val="00037926"/>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CC5"/>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03"/>
    <w:rsid w:val="00066E57"/>
    <w:rsid w:val="0006783E"/>
    <w:rsid w:val="00067CD8"/>
    <w:rsid w:val="00067DF5"/>
    <w:rsid w:val="00070234"/>
    <w:rsid w:val="00070240"/>
    <w:rsid w:val="000706CF"/>
    <w:rsid w:val="000706E1"/>
    <w:rsid w:val="00071074"/>
    <w:rsid w:val="000711DD"/>
    <w:rsid w:val="000718B1"/>
    <w:rsid w:val="00072ABE"/>
    <w:rsid w:val="00072F55"/>
    <w:rsid w:val="000732E7"/>
    <w:rsid w:val="00073409"/>
    <w:rsid w:val="000737C3"/>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1D"/>
    <w:rsid w:val="00087D31"/>
    <w:rsid w:val="00090246"/>
    <w:rsid w:val="00090362"/>
    <w:rsid w:val="000905C6"/>
    <w:rsid w:val="00090A5C"/>
    <w:rsid w:val="00090DF6"/>
    <w:rsid w:val="000912C2"/>
    <w:rsid w:val="00091388"/>
    <w:rsid w:val="0009151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58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BD1"/>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934"/>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95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7DD"/>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0B"/>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05"/>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75C"/>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CBA"/>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18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AB"/>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A1"/>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86F"/>
    <w:rsid w:val="00176914"/>
    <w:rsid w:val="00176A36"/>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821"/>
    <w:rsid w:val="001A7C5E"/>
    <w:rsid w:val="001A7FCA"/>
    <w:rsid w:val="001B0314"/>
    <w:rsid w:val="001B0370"/>
    <w:rsid w:val="001B048E"/>
    <w:rsid w:val="001B096F"/>
    <w:rsid w:val="001B0CC3"/>
    <w:rsid w:val="001B1C0A"/>
    <w:rsid w:val="001B1DF2"/>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5D"/>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849"/>
    <w:rsid w:val="001C6B5D"/>
    <w:rsid w:val="001C73B1"/>
    <w:rsid w:val="001C74FB"/>
    <w:rsid w:val="001C777A"/>
    <w:rsid w:val="001C7790"/>
    <w:rsid w:val="001C7972"/>
    <w:rsid w:val="001C7B29"/>
    <w:rsid w:val="001C7B8E"/>
    <w:rsid w:val="001D04CF"/>
    <w:rsid w:val="001D09B2"/>
    <w:rsid w:val="001D1027"/>
    <w:rsid w:val="001D1506"/>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F4"/>
    <w:rsid w:val="001E2223"/>
    <w:rsid w:val="001E2449"/>
    <w:rsid w:val="001E2725"/>
    <w:rsid w:val="001E293E"/>
    <w:rsid w:val="001E2A4C"/>
    <w:rsid w:val="001E2E42"/>
    <w:rsid w:val="001E2F45"/>
    <w:rsid w:val="001E3201"/>
    <w:rsid w:val="001E336D"/>
    <w:rsid w:val="001E3436"/>
    <w:rsid w:val="001E358F"/>
    <w:rsid w:val="001E3AD6"/>
    <w:rsid w:val="001E3BAC"/>
    <w:rsid w:val="001E4A87"/>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A8D"/>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F8"/>
    <w:rsid w:val="0022170E"/>
    <w:rsid w:val="00221994"/>
    <w:rsid w:val="00221C8F"/>
    <w:rsid w:val="00221D6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D25"/>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37FDF"/>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0F2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0D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B02"/>
    <w:rsid w:val="002A6DF3"/>
    <w:rsid w:val="002A6F0F"/>
    <w:rsid w:val="002A6FD6"/>
    <w:rsid w:val="002A7161"/>
    <w:rsid w:val="002A73F4"/>
    <w:rsid w:val="002A776B"/>
    <w:rsid w:val="002A786E"/>
    <w:rsid w:val="002A7AE5"/>
    <w:rsid w:val="002A7E23"/>
    <w:rsid w:val="002B017B"/>
    <w:rsid w:val="002B01B8"/>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28"/>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8D1"/>
    <w:rsid w:val="002C5943"/>
    <w:rsid w:val="002C5A60"/>
    <w:rsid w:val="002C5AEB"/>
    <w:rsid w:val="002C6229"/>
    <w:rsid w:val="002C66EC"/>
    <w:rsid w:val="002C6F42"/>
    <w:rsid w:val="002C70F3"/>
    <w:rsid w:val="002C70FB"/>
    <w:rsid w:val="002C7385"/>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B71"/>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5C5"/>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6BA"/>
    <w:rsid w:val="002F1788"/>
    <w:rsid w:val="002F1C1B"/>
    <w:rsid w:val="002F1E22"/>
    <w:rsid w:val="002F2105"/>
    <w:rsid w:val="002F28B2"/>
    <w:rsid w:val="002F2DE5"/>
    <w:rsid w:val="002F2E6E"/>
    <w:rsid w:val="002F3DAD"/>
    <w:rsid w:val="002F45B3"/>
    <w:rsid w:val="002F48D1"/>
    <w:rsid w:val="002F536E"/>
    <w:rsid w:val="002F53FF"/>
    <w:rsid w:val="002F6694"/>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7F2"/>
    <w:rsid w:val="00303ACE"/>
    <w:rsid w:val="00303D7D"/>
    <w:rsid w:val="00303E05"/>
    <w:rsid w:val="00304141"/>
    <w:rsid w:val="00305592"/>
    <w:rsid w:val="00305AD4"/>
    <w:rsid w:val="00305D38"/>
    <w:rsid w:val="00305F3A"/>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118"/>
    <w:rsid w:val="0032735C"/>
    <w:rsid w:val="0032791C"/>
    <w:rsid w:val="0032797B"/>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943"/>
    <w:rsid w:val="00340D97"/>
    <w:rsid w:val="0034123C"/>
    <w:rsid w:val="003412CC"/>
    <w:rsid w:val="00341536"/>
    <w:rsid w:val="0034193A"/>
    <w:rsid w:val="00341B1C"/>
    <w:rsid w:val="00341B30"/>
    <w:rsid w:val="00341DCE"/>
    <w:rsid w:val="00341F5D"/>
    <w:rsid w:val="00341FC1"/>
    <w:rsid w:val="00342235"/>
    <w:rsid w:val="003423AF"/>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3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199"/>
    <w:rsid w:val="0035236F"/>
    <w:rsid w:val="003525AA"/>
    <w:rsid w:val="00352784"/>
    <w:rsid w:val="003527E1"/>
    <w:rsid w:val="00352864"/>
    <w:rsid w:val="003528F1"/>
    <w:rsid w:val="00352C3A"/>
    <w:rsid w:val="00352D61"/>
    <w:rsid w:val="003533E8"/>
    <w:rsid w:val="00353961"/>
    <w:rsid w:val="00354245"/>
    <w:rsid w:val="00354420"/>
    <w:rsid w:val="00354653"/>
    <w:rsid w:val="0035477D"/>
    <w:rsid w:val="003549DE"/>
    <w:rsid w:val="00354A32"/>
    <w:rsid w:val="00354D41"/>
    <w:rsid w:val="00354EB5"/>
    <w:rsid w:val="0035563A"/>
    <w:rsid w:val="003559E9"/>
    <w:rsid w:val="00355AF2"/>
    <w:rsid w:val="00355F74"/>
    <w:rsid w:val="0035616D"/>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217"/>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C2"/>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CC7"/>
    <w:rsid w:val="003A5D72"/>
    <w:rsid w:val="003A681D"/>
    <w:rsid w:val="003A69F3"/>
    <w:rsid w:val="003A702A"/>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62"/>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1F71"/>
    <w:rsid w:val="003D2418"/>
    <w:rsid w:val="003D2E38"/>
    <w:rsid w:val="003D3414"/>
    <w:rsid w:val="003D37B2"/>
    <w:rsid w:val="003D38B6"/>
    <w:rsid w:val="003D4318"/>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CFB"/>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EBD"/>
    <w:rsid w:val="00410307"/>
    <w:rsid w:val="004107FE"/>
    <w:rsid w:val="00411041"/>
    <w:rsid w:val="004111F4"/>
    <w:rsid w:val="0041123A"/>
    <w:rsid w:val="00411871"/>
    <w:rsid w:val="004118CB"/>
    <w:rsid w:val="00411D95"/>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21E"/>
    <w:rsid w:val="0045246A"/>
    <w:rsid w:val="00452710"/>
    <w:rsid w:val="00452758"/>
    <w:rsid w:val="00452965"/>
    <w:rsid w:val="00452B7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F1"/>
    <w:rsid w:val="00465879"/>
    <w:rsid w:val="00465992"/>
    <w:rsid w:val="00465B0B"/>
    <w:rsid w:val="00465E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F9B"/>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22E"/>
    <w:rsid w:val="00492AC4"/>
    <w:rsid w:val="00492DD4"/>
    <w:rsid w:val="0049306E"/>
    <w:rsid w:val="0049324F"/>
    <w:rsid w:val="004934A8"/>
    <w:rsid w:val="004938FD"/>
    <w:rsid w:val="004939D2"/>
    <w:rsid w:val="004942C8"/>
    <w:rsid w:val="004947DD"/>
    <w:rsid w:val="00494CD6"/>
    <w:rsid w:val="0049540A"/>
    <w:rsid w:val="00495801"/>
    <w:rsid w:val="00495AA7"/>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385"/>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DD5"/>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D76"/>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6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943"/>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3EEA"/>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C88"/>
    <w:rsid w:val="005A6E71"/>
    <w:rsid w:val="005A7129"/>
    <w:rsid w:val="005A7A70"/>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2EC"/>
    <w:rsid w:val="005D44BB"/>
    <w:rsid w:val="005D4A8F"/>
    <w:rsid w:val="005D5269"/>
    <w:rsid w:val="005D5348"/>
    <w:rsid w:val="005D5729"/>
    <w:rsid w:val="005D606A"/>
    <w:rsid w:val="005D6198"/>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396"/>
    <w:rsid w:val="0061168C"/>
    <w:rsid w:val="00611713"/>
    <w:rsid w:val="006117E1"/>
    <w:rsid w:val="006118C9"/>
    <w:rsid w:val="00611A8D"/>
    <w:rsid w:val="0061212F"/>
    <w:rsid w:val="00612982"/>
    <w:rsid w:val="00612F4B"/>
    <w:rsid w:val="00613206"/>
    <w:rsid w:val="006135C1"/>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059"/>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91"/>
    <w:rsid w:val="00642BB8"/>
    <w:rsid w:val="0064325D"/>
    <w:rsid w:val="00643389"/>
    <w:rsid w:val="00643A8E"/>
    <w:rsid w:val="00643D46"/>
    <w:rsid w:val="006441A1"/>
    <w:rsid w:val="00644370"/>
    <w:rsid w:val="0064484E"/>
    <w:rsid w:val="00644D45"/>
    <w:rsid w:val="0064553E"/>
    <w:rsid w:val="0064572D"/>
    <w:rsid w:val="00645F05"/>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839"/>
    <w:rsid w:val="00664A23"/>
    <w:rsid w:val="00664A5B"/>
    <w:rsid w:val="00664F29"/>
    <w:rsid w:val="0066500B"/>
    <w:rsid w:val="00665143"/>
    <w:rsid w:val="00665457"/>
    <w:rsid w:val="006658AD"/>
    <w:rsid w:val="00665BAE"/>
    <w:rsid w:val="0066644E"/>
    <w:rsid w:val="00666A36"/>
    <w:rsid w:val="00666FF0"/>
    <w:rsid w:val="00667A08"/>
    <w:rsid w:val="00670208"/>
    <w:rsid w:val="0067022D"/>
    <w:rsid w:val="00670461"/>
    <w:rsid w:val="00670808"/>
    <w:rsid w:val="006709E5"/>
    <w:rsid w:val="00670C4B"/>
    <w:rsid w:val="00670DB0"/>
    <w:rsid w:val="00671773"/>
    <w:rsid w:val="006720CE"/>
    <w:rsid w:val="00672264"/>
    <w:rsid w:val="00672C02"/>
    <w:rsid w:val="00672DAC"/>
    <w:rsid w:val="006734A8"/>
    <w:rsid w:val="0067367A"/>
    <w:rsid w:val="00673A6F"/>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20"/>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1EA"/>
    <w:rsid w:val="00690255"/>
    <w:rsid w:val="0069089B"/>
    <w:rsid w:val="0069097C"/>
    <w:rsid w:val="006913BB"/>
    <w:rsid w:val="0069160E"/>
    <w:rsid w:val="00691ACB"/>
    <w:rsid w:val="00691F1E"/>
    <w:rsid w:val="0069229A"/>
    <w:rsid w:val="00692D14"/>
    <w:rsid w:val="006931FA"/>
    <w:rsid w:val="00693302"/>
    <w:rsid w:val="00693989"/>
    <w:rsid w:val="006939B4"/>
    <w:rsid w:val="00693F81"/>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A6"/>
    <w:rsid w:val="006A73EE"/>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BD"/>
    <w:rsid w:val="006B4B7C"/>
    <w:rsid w:val="006B521C"/>
    <w:rsid w:val="006B54B5"/>
    <w:rsid w:val="006B556C"/>
    <w:rsid w:val="006B557B"/>
    <w:rsid w:val="006B5E95"/>
    <w:rsid w:val="006B627B"/>
    <w:rsid w:val="006B659A"/>
    <w:rsid w:val="006B6632"/>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54F"/>
    <w:rsid w:val="006D37D1"/>
    <w:rsid w:val="006D3A32"/>
    <w:rsid w:val="006D3ADF"/>
    <w:rsid w:val="006D3DF3"/>
    <w:rsid w:val="006D3F41"/>
    <w:rsid w:val="006D434E"/>
    <w:rsid w:val="006D44C9"/>
    <w:rsid w:val="006D4977"/>
    <w:rsid w:val="006D4CF1"/>
    <w:rsid w:val="006D5434"/>
    <w:rsid w:val="006D582F"/>
    <w:rsid w:val="006D615C"/>
    <w:rsid w:val="006D6772"/>
    <w:rsid w:val="006D6FBA"/>
    <w:rsid w:val="006D70F1"/>
    <w:rsid w:val="006D76B0"/>
    <w:rsid w:val="006D7CB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1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661"/>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554"/>
    <w:rsid w:val="00706756"/>
    <w:rsid w:val="00706D83"/>
    <w:rsid w:val="00706E24"/>
    <w:rsid w:val="00706F57"/>
    <w:rsid w:val="007079CB"/>
    <w:rsid w:val="00707DD9"/>
    <w:rsid w:val="00707EEC"/>
    <w:rsid w:val="0071011B"/>
    <w:rsid w:val="00710304"/>
    <w:rsid w:val="00710339"/>
    <w:rsid w:val="00710E89"/>
    <w:rsid w:val="0071137E"/>
    <w:rsid w:val="0071157B"/>
    <w:rsid w:val="007116C0"/>
    <w:rsid w:val="007116E8"/>
    <w:rsid w:val="00711934"/>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B61"/>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62"/>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C42"/>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9B0"/>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781"/>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192"/>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077"/>
    <w:rsid w:val="007917D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CDB"/>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A25"/>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20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23F"/>
    <w:rsid w:val="007F7431"/>
    <w:rsid w:val="007F7D7A"/>
    <w:rsid w:val="0080073F"/>
    <w:rsid w:val="00800967"/>
    <w:rsid w:val="008009C1"/>
    <w:rsid w:val="00800E18"/>
    <w:rsid w:val="00801702"/>
    <w:rsid w:val="00801B65"/>
    <w:rsid w:val="00801E1C"/>
    <w:rsid w:val="00801F19"/>
    <w:rsid w:val="008020F5"/>
    <w:rsid w:val="00802EF1"/>
    <w:rsid w:val="0080335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E26"/>
    <w:rsid w:val="00807456"/>
    <w:rsid w:val="0080749B"/>
    <w:rsid w:val="00807A5A"/>
    <w:rsid w:val="00810146"/>
    <w:rsid w:val="0081022B"/>
    <w:rsid w:val="00810A92"/>
    <w:rsid w:val="00810B8D"/>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6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67F"/>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5A"/>
    <w:rsid w:val="00846B71"/>
    <w:rsid w:val="00846DA9"/>
    <w:rsid w:val="00847241"/>
    <w:rsid w:val="008475C9"/>
    <w:rsid w:val="00847ABD"/>
    <w:rsid w:val="00847AE9"/>
    <w:rsid w:val="00847BAB"/>
    <w:rsid w:val="00850383"/>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793"/>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A26"/>
    <w:rsid w:val="008650CF"/>
    <w:rsid w:val="00865ADC"/>
    <w:rsid w:val="00865EFB"/>
    <w:rsid w:val="008667BE"/>
    <w:rsid w:val="00866B4E"/>
    <w:rsid w:val="00866BD3"/>
    <w:rsid w:val="00866E6F"/>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36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58C"/>
    <w:rsid w:val="00880A4D"/>
    <w:rsid w:val="00880C30"/>
    <w:rsid w:val="00880C65"/>
    <w:rsid w:val="00880E64"/>
    <w:rsid w:val="00881072"/>
    <w:rsid w:val="00881801"/>
    <w:rsid w:val="00881A20"/>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5B"/>
    <w:rsid w:val="00891083"/>
    <w:rsid w:val="00891235"/>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40"/>
    <w:rsid w:val="008A7FB7"/>
    <w:rsid w:val="008B0035"/>
    <w:rsid w:val="008B0730"/>
    <w:rsid w:val="008B0B49"/>
    <w:rsid w:val="008B0CB1"/>
    <w:rsid w:val="008B0CB9"/>
    <w:rsid w:val="008B1270"/>
    <w:rsid w:val="008B1371"/>
    <w:rsid w:val="008B1947"/>
    <w:rsid w:val="008B243C"/>
    <w:rsid w:val="008B2582"/>
    <w:rsid w:val="008B260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1F1"/>
    <w:rsid w:val="008C440D"/>
    <w:rsid w:val="008C452B"/>
    <w:rsid w:val="008C4954"/>
    <w:rsid w:val="008C4FB0"/>
    <w:rsid w:val="008C5580"/>
    <w:rsid w:val="008C58E1"/>
    <w:rsid w:val="008C6211"/>
    <w:rsid w:val="008C6466"/>
    <w:rsid w:val="008C67CC"/>
    <w:rsid w:val="008C6922"/>
    <w:rsid w:val="008C76EA"/>
    <w:rsid w:val="008C773C"/>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3C6"/>
    <w:rsid w:val="008E6C55"/>
    <w:rsid w:val="008E6E16"/>
    <w:rsid w:val="008E6FD6"/>
    <w:rsid w:val="008E7418"/>
    <w:rsid w:val="008E75D3"/>
    <w:rsid w:val="008E7643"/>
    <w:rsid w:val="008E7B2E"/>
    <w:rsid w:val="008F0168"/>
    <w:rsid w:val="008F05EA"/>
    <w:rsid w:val="008F0C57"/>
    <w:rsid w:val="008F0C9C"/>
    <w:rsid w:val="008F0CFD"/>
    <w:rsid w:val="008F0DE7"/>
    <w:rsid w:val="008F0F46"/>
    <w:rsid w:val="008F1536"/>
    <w:rsid w:val="008F1635"/>
    <w:rsid w:val="008F16EC"/>
    <w:rsid w:val="008F1987"/>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9F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FE0"/>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B42"/>
    <w:rsid w:val="00923C4E"/>
    <w:rsid w:val="00924420"/>
    <w:rsid w:val="009244A0"/>
    <w:rsid w:val="009244BF"/>
    <w:rsid w:val="00924829"/>
    <w:rsid w:val="00925102"/>
    <w:rsid w:val="009251B4"/>
    <w:rsid w:val="00925B19"/>
    <w:rsid w:val="00925C46"/>
    <w:rsid w:val="00925C8C"/>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0F"/>
    <w:rsid w:val="00932AC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F7"/>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3EA"/>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6A0"/>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6F3"/>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5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58"/>
    <w:rsid w:val="009A61F4"/>
    <w:rsid w:val="009A630B"/>
    <w:rsid w:val="009A682F"/>
    <w:rsid w:val="009A6936"/>
    <w:rsid w:val="009A6D33"/>
    <w:rsid w:val="009A6E17"/>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CC5"/>
    <w:rsid w:val="009C2E94"/>
    <w:rsid w:val="009C3715"/>
    <w:rsid w:val="009C37D9"/>
    <w:rsid w:val="009C3D6D"/>
    <w:rsid w:val="009C3FB3"/>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75D"/>
    <w:rsid w:val="009E7811"/>
    <w:rsid w:val="009E7DAE"/>
    <w:rsid w:val="009E7DBF"/>
    <w:rsid w:val="009E7E10"/>
    <w:rsid w:val="009E7E4E"/>
    <w:rsid w:val="009F00EB"/>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A7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D01"/>
    <w:rsid w:val="00A50E45"/>
    <w:rsid w:val="00A5121F"/>
    <w:rsid w:val="00A51417"/>
    <w:rsid w:val="00A5149F"/>
    <w:rsid w:val="00A516F8"/>
    <w:rsid w:val="00A51928"/>
    <w:rsid w:val="00A51C4C"/>
    <w:rsid w:val="00A51DB1"/>
    <w:rsid w:val="00A521C0"/>
    <w:rsid w:val="00A5231D"/>
    <w:rsid w:val="00A52424"/>
    <w:rsid w:val="00A52574"/>
    <w:rsid w:val="00A53563"/>
    <w:rsid w:val="00A53855"/>
    <w:rsid w:val="00A53CC9"/>
    <w:rsid w:val="00A53E3F"/>
    <w:rsid w:val="00A54741"/>
    <w:rsid w:val="00A55057"/>
    <w:rsid w:val="00A556C3"/>
    <w:rsid w:val="00A5577F"/>
    <w:rsid w:val="00A55B9A"/>
    <w:rsid w:val="00A55C74"/>
    <w:rsid w:val="00A5645B"/>
    <w:rsid w:val="00A5665E"/>
    <w:rsid w:val="00A5718D"/>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D52"/>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C70"/>
    <w:rsid w:val="00A91DF5"/>
    <w:rsid w:val="00A91F68"/>
    <w:rsid w:val="00A921E7"/>
    <w:rsid w:val="00A9243C"/>
    <w:rsid w:val="00A92688"/>
    <w:rsid w:val="00A92A93"/>
    <w:rsid w:val="00A92D21"/>
    <w:rsid w:val="00A933DE"/>
    <w:rsid w:val="00A93C9A"/>
    <w:rsid w:val="00A94394"/>
    <w:rsid w:val="00A9455F"/>
    <w:rsid w:val="00A9474D"/>
    <w:rsid w:val="00A94916"/>
    <w:rsid w:val="00A94F3C"/>
    <w:rsid w:val="00A953FB"/>
    <w:rsid w:val="00A956FE"/>
    <w:rsid w:val="00A95BC3"/>
    <w:rsid w:val="00A96941"/>
    <w:rsid w:val="00A96BCA"/>
    <w:rsid w:val="00A97155"/>
    <w:rsid w:val="00A972B8"/>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65D"/>
    <w:rsid w:val="00AD1BB1"/>
    <w:rsid w:val="00AD1E65"/>
    <w:rsid w:val="00AD1FE6"/>
    <w:rsid w:val="00AD2617"/>
    <w:rsid w:val="00AD2B16"/>
    <w:rsid w:val="00AD3088"/>
    <w:rsid w:val="00AD32F2"/>
    <w:rsid w:val="00AD33AA"/>
    <w:rsid w:val="00AD36B4"/>
    <w:rsid w:val="00AD3810"/>
    <w:rsid w:val="00AD384A"/>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5A"/>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EA"/>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1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34"/>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4FE"/>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081"/>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64"/>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EB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EF3"/>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81"/>
    <w:rsid w:val="00BA75B0"/>
    <w:rsid w:val="00BA7992"/>
    <w:rsid w:val="00BA7AEE"/>
    <w:rsid w:val="00BB0152"/>
    <w:rsid w:val="00BB0282"/>
    <w:rsid w:val="00BB09CA"/>
    <w:rsid w:val="00BB0BD9"/>
    <w:rsid w:val="00BB0F68"/>
    <w:rsid w:val="00BB11CF"/>
    <w:rsid w:val="00BB1468"/>
    <w:rsid w:val="00BB1913"/>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9FF"/>
    <w:rsid w:val="00BB6CB3"/>
    <w:rsid w:val="00BB75B4"/>
    <w:rsid w:val="00BB7778"/>
    <w:rsid w:val="00BB7B6F"/>
    <w:rsid w:val="00BB7BAB"/>
    <w:rsid w:val="00BB7BAC"/>
    <w:rsid w:val="00BB7CAB"/>
    <w:rsid w:val="00BC01DC"/>
    <w:rsid w:val="00BC0800"/>
    <w:rsid w:val="00BC0B43"/>
    <w:rsid w:val="00BC0EB4"/>
    <w:rsid w:val="00BC0F77"/>
    <w:rsid w:val="00BC10E8"/>
    <w:rsid w:val="00BC1281"/>
    <w:rsid w:val="00BC17AE"/>
    <w:rsid w:val="00BC1827"/>
    <w:rsid w:val="00BC18D3"/>
    <w:rsid w:val="00BC1AF6"/>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12A"/>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44"/>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CC0"/>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D20"/>
    <w:rsid w:val="00C3465A"/>
    <w:rsid w:val="00C34907"/>
    <w:rsid w:val="00C34B7A"/>
    <w:rsid w:val="00C34C0A"/>
    <w:rsid w:val="00C35004"/>
    <w:rsid w:val="00C353F8"/>
    <w:rsid w:val="00C354C5"/>
    <w:rsid w:val="00C35A11"/>
    <w:rsid w:val="00C35A7A"/>
    <w:rsid w:val="00C36014"/>
    <w:rsid w:val="00C364F0"/>
    <w:rsid w:val="00C37399"/>
    <w:rsid w:val="00C37A3F"/>
    <w:rsid w:val="00C40127"/>
    <w:rsid w:val="00C40581"/>
    <w:rsid w:val="00C405D0"/>
    <w:rsid w:val="00C409D6"/>
    <w:rsid w:val="00C40B37"/>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8"/>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300"/>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CC"/>
    <w:rsid w:val="00C81149"/>
    <w:rsid w:val="00C81382"/>
    <w:rsid w:val="00C81B98"/>
    <w:rsid w:val="00C81C20"/>
    <w:rsid w:val="00C81C47"/>
    <w:rsid w:val="00C81DE2"/>
    <w:rsid w:val="00C8251B"/>
    <w:rsid w:val="00C827C3"/>
    <w:rsid w:val="00C829FF"/>
    <w:rsid w:val="00C82BB5"/>
    <w:rsid w:val="00C8306F"/>
    <w:rsid w:val="00C83878"/>
    <w:rsid w:val="00C838DA"/>
    <w:rsid w:val="00C83F08"/>
    <w:rsid w:val="00C841BF"/>
    <w:rsid w:val="00C849D5"/>
    <w:rsid w:val="00C84E3F"/>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6D"/>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C88"/>
    <w:rsid w:val="00CA5E3A"/>
    <w:rsid w:val="00CA5E79"/>
    <w:rsid w:val="00CA5FD3"/>
    <w:rsid w:val="00CA68BF"/>
    <w:rsid w:val="00CA6BE1"/>
    <w:rsid w:val="00CA6EEF"/>
    <w:rsid w:val="00CA7027"/>
    <w:rsid w:val="00CA7E86"/>
    <w:rsid w:val="00CB0383"/>
    <w:rsid w:val="00CB0E0B"/>
    <w:rsid w:val="00CB1020"/>
    <w:rsid w:val="00CB11A2"/>
    <w:rsid w:val="00CB269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5CB"/>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345"/>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5B7"/>
    <w:rsid w:val="00D607AB"/>
    <w:rsid w:val="00D60E10"/>
    <w:rsid w:val="00D60F7A"/>
    <w:rsid w:val="00D61040"/>
    <w:rsid w:val="00D61219"/>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5EEC"/>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DD4"/>
    <w:rsid w:val="00D75F90"/>
    <w:rsid w:val="00D7621C"/>
    <w:rsid w:val="00D766DC"/>
    <w:rsid w:val="00D77210"/>
    <w:rsid w:val="00D7774B"/>
    <w:rsid w:val="00D7780C"/>
    <w:rsid w:val="00D7796A"/>
    <w:rsid w:val="00D77B06"/>
    <w:rsid w:val="00D77D61"/>
    <w:rsid w:val="00D80316"/>
    <w:rsid w:val="00D805CB"/>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E4B"/>
    <w:rsid w:val="00D84599"/>
    <w:rsid w:val="00D846BA"/>
    <w:rsid w:val="00D84987"/>
    <w:rsid w:val="00D84CD2"/>
    <w:rsid w:val="00D84D38"/>
    <w:rsid w:val="00D8511B"/>
    <w:rsid w:val="00D85BDE"/>
    <w:rsid w:val="00D8680D"/>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FE9"/>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D70"/>
    <w:rsid w:val="00D96ED3"/>
    <w:rsid w:val="00D9736F"/>
    <w:rsid w:val="00D97437"/>
    <w:rsid w:val="00D976FA"/>
    <w:rsid w:val="00D97B1F"/>
    <w:rsid w:val="00DA07EB"/>
    <w:rsid w:val="00DA0CFC"/>
    <w:rsid w:val="00DA180F"/>
    <w:rsid w:val="00DA18EC"/>
    <w:rsid w:val="00DA1BD6"/>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C39"/>
    <w:rsid w:val="00DB11D7"/>
    <w:rsid w:val="00DB1284"/>
    <w:rsid w:val="00DB1391"/>
    <w:rsid w:val="00DB17D2"/>
    <w:rsid w:val="00DB1A57"/>
    <w:rsid w:val="00DB1A96"/>
    <w:rsid w:val="00DB1AB8"/>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18"/>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B78"/>
    <w:rsid w:val="00DC1208"/>
    <w:rsid w:val="00DC18CF"/>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9D"/>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838"/>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B3B"/>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8D0"/>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4C1"/>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F6"/>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E8A"/>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45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76"/>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0F10"/>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12E"/>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9EC"/>
    <w:rsid w:val="00E77FBB"/>
    <w:rsid w:val="00E8008A"/>
    <w:rsid w:val="00E80566"/>
    <w:rsid w:val="00E80DF4"/>
    <w:rsid w:val="00E81060"/>
    <w:rsid w:val="00E8147F"/>
    <w:rsid w:val="00E818BF"/>
    <w:rsid w:val="00E818CE"/>
    <w:rsid w:val="00E82875"/>
    <w:rsid w:val="00E82C6F"/>
    <w:rsid w:val="00E83492"/>
    <w:rsid w:val="00E8354E"/>
    <w:rsid w:val="00E837C0"/>
    <w:rsid w:val="00E8464D"/>
    <w:rsid w:val="00E84F16"/>
    <w:rsid w:val="00E8519B"/>
    <w:rsid w:val="00E85281"/>
    <w:rsid w:val="00E85A88"/>
    <w:rsid w:val="00E85EB6"/>
    <w:rsid w:val="00E860EB"/>
    <w:rsid w:val="00E86317"/>
    <w:rsid w:val="00E86603"/>
    <w:rsid w:val="00E86D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3F0"/>
    <w:rsid w:val="00E94461"/>
    <w:rsid w:val="00E9482E"/>
    <w:rsid w:val="00E94A5E"/>
    <w:rsid w:val="00E94CE9"/>
    <w:rsid w:val="00E94D3D"/>
    <w:rsid w:val="00E956FF"/>
    <w:rsid w:val="00E95AC3"/>
    <w:rsid w:val="00E95D52"/>
    <w:rsid w:val="00E95EAA"/>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593"/>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1C5"/>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6C9"/>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C7"/>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7CD"/>
    <w:rsid w:val="00F2685E"/>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BB"/>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2BB"/>
    <w:rsid w:val="00F64BAD"/>
    <w:rsid w:val="00F64D10"/>
    <w:rsid w:val="00F64DA2"/>
    <w:rsid w:val="00F64EFC"/>
    <w:rsid w:val="00F655B8"/>
    <w:rsid w:val="00F657D5"/>
    <w:rsid w:val="00F657F8"/>
    <w:rsid w:val="00F65E53"/>
    <w:rsid w:val="00F65EC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52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7"/>
    <w:rsid w:val="00F96467"/>
    <w:rsid w:val="00F96608"/>
    <w:rsid w:val="00F96FD4"/>
    <w:rsid w:val="00F97543"/>
    <w:rsid w:val="00F9755E"/>
    <w:rsid w:val="00F9774D"/>
    <w:rsid w:val="00FA0088"/>
    <w:rsid w:val="00FA056A"/>
    <w:rsid w:val="00FA0636"/>
    <w:rsid w:val="00FA0E61"/>
    <w:rsid w:val="00FA1161"/>
    <w:rsid w:val="00FA1B0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5FBF"/>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BA0"/>
    <w:rsid w:val="00FC4614"/>
    <w:rsid w:val="00FC58AF"/>
    <w:rsid w:val="00FC5F24"/>
    <w:rsid w:val="00FC5F8E"/>
    <w:rsid w:val="00FC6284"/>
    <w:rsid w:val="00FC68BA"/>
    <w:rsid w:val="00FC6A5C"/>
    <w:rsid w:val="00FC6C92"/>
    <w:rsid w:val="00FC6F5D"/>
    <w:rsid w:val="00FC7212"/>
    <w:rsid w:val="00FC7857"/>
    <w:rsid w:val="00FC79C1"/>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DF"/>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BC6"/>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62F"/>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578"/>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29E160-3EE7-4929-A978-9D668B2B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zorica.stojanovic@ep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http://www.kjn.gov.rs/download/Taksa-popunjeni-nalozi-ci.pdf"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zorica.stojanovic@"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63E29-A43C-4D4B-96EF-78682291D32A}"/>
</file>

<file path=customXml/itemProps10.xml><?xml version="1.0" encoding="utf-8"?>
<ds:datastoreItem xmlns:ds="http://schemas.openxmlformats.org/officeDocument/2006/customXml" ds:itemID="{9923826D-8549-4A27-AC54-7DB9F5AEC038}"/>
</file>

<file path=customXml/itemProps100.xml><?xml version="1.0" encoding="utf-8"?>
<ds:datastoreItem xmlns:ds="http://schemas.openxmlformats.org/officeDocument/2006/customXml" ds:itemID="{68B49094-86A0-4460-9AD2-84D250E5736B}"/>
</file>

<file path=customXml/itemProps101.xml><?xml version="1.0" encoding="utf-8"?>
<ds:datastoreItem xmlns:ds="http://schemas.openxmlformats.org/officeDocument/2006/customXml" ds:itemID="{DBD7E543-4FD7-4A83-9246-6870BDC3DAAB}"/>
</file>

<file path=customXml/itemProps102.xml><?xml version="1.0" encoding="utf-8"?>
<ds:datastoreItem xmlns:ds="http://schemas.openxmlformats.org/officeDocument/2006/customXml" ds:itemID="{DD4F0182-28AA-4DCE-B587-CF3DC1A730B4}"/>
</file>

<file path=customXml/itemProps103.xml><?xml version="1.0" encoding="utf-8"?>
<ds:datastoreItem xmlns:ds="http://schemas.openxmlformats.org/officeDocument/2006/customXml" ds:itemID="{5C84EE9F-81E9-49E6-A035-743A1C0EF889}"/>
</file>

<file path=customXml/itemProps104.xml><?xml version="1.0" encoding="utf-8"?>
<ds:datastoreItem xmlns:ds="http://schemas.openxmlformats.org/officeDocument/2006/customXml" ds:itemID="{9DE41805-927D-41C1-A762-8C79709AC31E}"/>
</file>

<file path=customXml/itemProps105.xml><?xml version="1.0" encoding="utf-8"?>
<ds:datastoreItem xmlns:ds="http://schemas.openxmlformats.org/officeDocument/2006/customXml" ds:itemID="{164499B2-6666-49A4-8C3F-4C075F801E78}"/>
</file>

<file path=customXml/itemProps106.xml><?xml version="1.0" encoding="utf-8"?>
<ds:datastoreItem xmlns:ds="http://schemas.openxmlformats.org/officeDocument/2006/customXml" ds:itemID="{1DC3F542-941D-4231-9477-B68D2E69CB20}"/>
</file>

<file path=customXml/itemProps107.xml><?xml version="1.0" encoding="utf-8"?>
<ds:datastoreItem xmlns:ds="http://schemas.openxmlformats.org/officeDocument/2006/customXml" ds:itemID="{F99562B2-8DE5-4A00-9AA8-FB7A818EB115}"/>
</file>

<file path=customXml/itemProps108.xml><?xml version="1.0" encoding="utf-8"?>
<ds:datastoreItem xmlns:ds="http://schemas.openxmlformats.org/officeDocument/2006/customXml" ds:itemID="{8072F296-1D37-4A28-AED1-9EA0DE6A90BA}"/>
</file>

<file path=customXml/itemProps109.xml><?xml version="1.0" encoding="utf-8"?>
<ds:datastoreItem xmlns:ds="http://schemas.openxmlformats.org/officeDocument/2006/customXml" ds:itemID="{5DC3E23A-3714-4AF1-A83A-98D54C36FBF1}"/>
</file>

<file path=customXml/itemProps11.xml><?xml version="1.0" encoding="utf-8"?>
<ds:datastoreItem xmlns:ds="http://schemas.openxmlformats.org/officeDocument/2006/customXml" ds:itemID="{A36522C5-1C81-45C0-B6BE-C9F1A52F41F1}"/>
</file>

<file path=customXml/itemProps110.xml><?xml version="1.0" encoding="utf-8"?>
<ds:datastoreItem xmlns:ds="http://schemas.openxmlformats.org/officeDocument/2006/customXml" ds:itemID="{E558819F-65C3-4A9D-B1DA-764D93AB0203}"/>
</file>

<file path=customXml/itemProps111.xml><?xml version="1.0" encoding="utf-8"?>
<ds:datastoreItem xmlns:ds="http://schemas.openxmlformats.org/officeDocument/2006/customXml" ds:itemID="{FA68DA4D-1464-47F3-8A96-F96989191070}"/>
</file>

<file path=customXml/itemProps112.xml><?xml version="1.0" encoding="utf-8"?>
<ds:datastoreItem xmlns:ds="http://schemas.openxmlformats.org/officeDocument/2006/customXml" ds:itemID="{DFE2F468-AA04-4B54-B75A-E9EA0E49DCB6}"/>
</file>

<file path=customXml/itemProps113.xml><?xml version="1.0" encoding="utf-8"?>
<ds:datastoreItem xmlns:ds="http://schemas.openxmlformats.org/officeDocument/2006/customXml" ds:itemID="{0AD07B45-1296-4AD5-AABD-F58129E0071B}"/>
</file>

<file path=customXml/itemProps114.xml><?xml version="1.0" encoding="utf-8"?>
<ds:datastoreItem xmlns:ds="http://schemas.openxmlformats.org/officeDocument/2006/customXml" ds:itemID="{374D0A45-9676-4218-AAE1-22DF2A749C4E}"/>
</file>

<file path=customXml/itemProps115.xml><?xml version="1.0" encoding="utf-8"?>
<ds:datastoreItem xmlns:ds="http://schemas.openxmlformats.org/officeDocument/2006/customXml" ds:itemID="{2A28F8DD-180C-49FA-B928-6D74869AFE45}"/>
</file>

<file path=customXml/itemProps116.xml><?xml version="1.0" encoding="utf-8"?>
<ds:datastoreItem xmlns:ds="http://schemas.openxmlformats.org/officeDocument/2006/customXml" ds:itemID="{03D620A1-3FDA-477B-A8A4-F80B4F2CDA76}"/>
</file>

<file path=customXml/itemProps117.xml><?xml version="1.0" encoding="utf-8"?>
<ds:datastoreItem xmlns:ds="http://schemas.openxmlformats.org/officeDocument/2006/customXml" ds:itemID="{0DE7F4C5-6AA4-403F-A14D-F3132EE535A7}"/>
</file>

<file path=customXml/itemProps118.xml><?xml version="1.0" encoding="utf-8"?>
<ds:datastoreItem xmlns:ds="http://schemas.openxmlformats.org/officeDocument/2006/customXml" ds:itemID="{0F19133D-2FF9-46B6-80EE-44D83DB3ACA0}"/>
</file>

<file path=customXml/itemProps119.xml><?xml version="1.0" encoding="utf-8"?>
<ds:datastoreItem xmlns:ds="http://schemas.openxmlformats.org/officeDocument/2006/customXml" ds:itemID="{7E800172-AEBB-4F9B-A662-099C5697080F}"/>
</file>

<file path=customXml/itemProps12.xml><?xml version="1.0" encoding="utf-8"?>
<ds:datastoreItem xmlns:ds="http://schemas.openxmlformats.org/officeDocument/2006/customXml" ds:itemID="{DFCABFC0-B485-4EAF-A26B-6886D420B642}"/>
</file>

<file path=customXml/itemProps120.xml><?xml version="1.0" encoding="utf-8"?>
<ds:datastoreItem xmlns:ds="http://schemas.openxmlformats.org/officeDocument/2006/customXml" ds:itemID="{2B72D795-6345-494D-80FC-6ACF57B12C92}"/>
</file>

<file path=customXml/itemProps121.xml><?xml version="1.0" encoding="utf-8"?>
<ds:datastoreItem xmlns:ds="http://schemas.openxmlformats.org/officeDocument/2006/customXml" ds:itemID="{3F1F5666-C52A-40A3-B81D-CA0D847A08B2}"/>
</file>

<file path=customXml/itemProps122.xml><?xml version="1.0" encoding="utf-8"?>
<ds:datastoreItem xmlns:ds="http://schemas.openxmlformats.org/officeDocument/2006/customXml" ds:itemID="{BFA21E7E-A194-4D7A-B116-D82B37003743}"/>
</file>

<file path=customXml/itemProps123.xml><?xml version="1.0" encoding="utf-8"?>
<ds:datastoreItem xmlns:ds="http://schemas.openxmlformats.org/officeDocument/2006/customXml" ds:itemID="{F23D5019-0F7E-4C74-8538-07C4D4E31380}"/>
</file>

<file path=customXml/itemProps124.xml><?xml version="1.0" encoding="utf-8"?>
<ds:datastoreItem xmlns:ds="http://schemas.openxmlformats.org/officeDocument/2006/customXml" ds:itemID="{413B0EAF-2035-41D6-A73D-35D957839C57}"/>
</file>

<file path=customXml/itemProps125.xml><?xml version="1.0" encoding="utf-8"?>
<ds:datastoreItem xmlns:ds="http://schemas.openxmlformats.org/officeDocument/2006/customXml" ds:itemID="{430836B2-10CD-46EC-8400-2284F2F9BAE2}"/>
</file>

<file path=customXml/itemProps126.xml><?xml version="1.0" encoding="utf-8"?>
<ds:datastoreItem xmlns:ds="http://schemas.openxmlformats.org/officeDocument/2006/customXml" ds:itemID="{A60142AE-9D72-46F4-942D-4A7D221D5C3D}"/>
</file>

<file path=customXml/itemProps127.xml><?xml version="1.0" encoding="utf-8"?>
<ds:datastoreItem xmlns:ds="http://schemas.openxmlformats.org/officeDocument/2006/customXml" ds:itemID="{8909DACF-B76A-42CC-8468-14B99F3FFFA2}"/>
</file>

<file path=customXml/itemProps128.xml><?xml version="1.0" encoding="utf-8"?>
<ds:datastoreItem xmlns:ds="http://schemas.openxmlformats.org/officeDocument/2006/customXml" ds:itemID="{C4E190ED-9395-4F28-B191-0342A6DC355C}"/>
</file>

<file path=customXml/itemProps129.xml><?xml version="1.0" encoding="utf-8"?>
<ds:datastoreItem xmlns:ds="http://schemas.openxmlformats.org/officeDocument/2006/customXml" ds:itemID="{870D36FB-887A-4092-BAF3-9FF987949155}"/>
</file>

<file path=customXml/itemProps13.xml><?xml version="1.0" encoding="utf-8"?>
<ds:datastoreItem xmlns:ds="http://schemas.openxmlformats.org/officeDocument/2006/customXml" ds:itemID="{F117D650-15F3-4EF8-8D54-A9A65C19FAC1}"/>
</file>

<file path=customXml/itemProps130.xml><?xml version="1.0" encoding="utf-8"?>
<ds:datastoreItem xmlns:ds="http://schemas.openxmlformats.org/officeDocument/2006/customXml" ds:itemID="{F7771A0A-ABD5-4280-B368-298AEC791C72}"/>
</file>

<file path=customXml/itemProps131.xml><?xml version="1.0" encoding="utf-8"?>
<ds:datastoreItem xmlns:ds="http://schemas.openxmlformats.org/officeDocument/2006/customXml" ds:itemID="{CE8702B1-BCFB-4019-BD7F-261F0A056D73}"/>
</file>

<file path=customXml/itemProps132.xml><?xml version="1.0" encoding="utf-8"?>
<ds:datastoreItem xmlns:ds="http://schemas.openxmlformats.org/officeDocument/2006/customXml" ds:itemID="{714B7B31-E085-487A-B58F-8DC73EDBF774}"/>
</file>

<file path=customXml/itemProps133.xml><?xml version="1.0" encoding="utf-8"?>
<ds:datastoreItem xmlns:ds="http://schemas.openxmlformats.org/officeDocument/2006/customXml" ds:itemID="{26190AB2-F02D-4F85-A858-716B08EF5537}"/>
</file>

<file path=customXml/itemProps134.xml><?xml version="1.0" encoding="utf-8"?>
<ds:datastoreItem xmlns:ds="http://schemas.openxmlformats.org/officeDocument/2006/customXml" ds:itemID="{CB685CB5-E0E6-410F-9E66-9D928FB9E8BA}"/>
</file>

<file path=customXml/itemProps135.xml><?xml version="1.0" encoding="utf-8"?>
<ds:datastoreItem xmlns:ds="http://schemas.openxmlformats.org/officeDocument/2006/customXml" ds:itemID="{72EF65F4-C678-40C8-9D70-62D2F726D3EB}"/>
</file>

<file path=customXml/itemProps136.xml><?xml version="1.0" encoding="utf-8"?>
<ds:datastoreItem xmlns:ds="http://schemas.openxmlformats.org/officeDocument/2006/customXml" ds:itemID="{11827886-585A-4FAF-B520-07B575A6710A}"/>
</file>

<file path=customXml/itemProps137.xml><?xml version="1.0" encoding="utf-8"?>
<ds:datastoreItem xmlns:ds="http://schemas.openxmlformats.org/officeDocument/2006/customXml" ds:itemID="{FCF0EA37-66DD-4290-B5A9-DB33B86AD553}"/>
</file>

<file path=customXml/itemProps138.xml><?xml version="1.0" encoding="utf-8"?>
<ds:datastoreItem xmlns:ds="http://schemas.openxmlformats.org/officeDocument/2006/customXml" ds:itemID="{41D26B89-6AC1-4FE8-A4F4-3DE505485CB5}"/>
</file>

<file path=customXml/itemProps139.xml><?xml version="1.0" encoding="utf-8"?>
<ds:datastoreItem xmlns:ds="http://schemas.openxmlformats.org/officeDocument/2006/customXml" ds:itemID="{EB88D74D-94A8-423F-82A5-7FCBFBD86C2A}"/>
</file>

<file path=customXml/itemProps14.xml><?xml version="1.0" encoding="utf-8"?>
<ds:datastoreItem xmlns:ds="http://schemas.openxmlformats.org/officeDocument/2006/customXml" ds:itemID="{E69F82AD-8A70-4E07-ACBA-35D91089BDC7}"/>
</file>

<file path=customXml/itemProps140.xml><?xml version="1.0" encoding="utf-8"?>
<ds:datastoreItem xmlns:ds="http://schemas.openxmlformats.org/officeDocument/2006/customXml" ds:itemID="{C26BBD01-0594-4739-BC8D-D20DEC4229CA}"/>
</file>

<file path=customXml/itemProps141.xml><?xml version="1.0" encoding="utf-8"?>
<ds:datastoreItem xmlns:ds="http://schemas.openxmlformats.org/officeDocument/2006/customXml" ds:itemID="{EE832CD7-BE74-4CFC-9095-42E2C6B93A42}"/>
</file>

<file path=customXml/itemProps142.xml><?xml version="1.0" encoding="utf-8"?>
<ds:datastoreItem xmlns:ds="http://schemas.openxmlformats.org/officeDocument/2006/customXml" ds:itemID="{8313E204-962A-43C1-ADEF-243042061C34}"/>
</file>

<file path=customXml/itemProps143.xml><?xml version="1.0" encoding="utf-8"?>
<ds:datastoreItem xmlns:ds="http://schemas.openxmlformats.org/officeDocument/2006/customXml" ds:itemID="{E4ED0401-6DA8-491C-BEF7-12E4062EC554}"/>
</file>

<file path=customXml/itemProps144.xml><?xml version="1.0" encoding="utf-8"?>
<ds:datastoreItem xmlns:ds="http://schemas.openxmlformats.org/officeDocument/2006/customXml" ds:itemID="{48C77921-84DF-44B3-BD2D-B6AF96BE2017}"/>
</file>

<file path=customXml/itemProps145.xml><?xml version="1.0" encoding="utf-8"?>
<ds:datastoreItem xmlns:ds="http://schemas.openxmlformats.org/officeDocument/2006/customXml" ds:itemID="{9149438B-2EB9-48C3-9982-B33FCC8C63AA}"/>
</file>

<file path=customXml/itemProps146.xml><?xml version="1.0" encoding="utf-8"?>
<ds:datastoreItem xmlns:ds="http://schemas.openxmlformats.org/officeDocument/2006/customXml" ds:itemID="{450625B8-1B44-40A9-8FB9-D9D38AEADA00}"/>
</file>

<file path=customXml/itemProps147.xml><?xml version="1.0" encoding="utf-8"?>
<ds:datastoreItem xmlns:ds="http://schemas.openxmlformats.org/officeDocument/2006/customXml" ds:itemID="{BE3C0907-3BB4-4211-B024-43DC4EF45AE1}"/>
</file>

<file path=customXml/itemProps148.xml><?xml version="1.0" encoding="utf-8"?>
<ds:datastoreItem xmlns:ds="http://schemas.openxmlformats.org/officeDocument/2006/customXml" ds:itemID="{70D919A9-3DDA-425D-BFE1-91FF017FCFC6}"/>
</file>

<file path=customXml/itemProps149.xml><?xml version="1.0" encoding="utf-8"?>
<ds:datastoreItem xmlns:ds="http://schemas.openxmlformats.org/officeDocument/2006/customXml" ds:itemID="{FB2EB802-A6A4-45CC-A11C-3D3D685B5127}"/>
</file>

<file path=customXml/itemProps15.xml><?xml version="1.0" encoding="utf-8"?>
<ds:datastoreItem xmlns:ds="http://schemas.openxmlformats.org/officeDocument/2006/customXml" ds:itemID="{6DBFE42C-A87B-47C7-9388-BFC9AF769E6F}"/>
</file>

<file path=customXml/itemProps150.xml><?xml version="1.0" encoding="utf-8"?>
<ds:datastoreItem xmlns:ds="http://schemas.openxmlformats.org/officeDocument/2006/customXml" ds:itemID="{6647DD54-ECE1-434E-AA63-FE34E4147CC4}"/>
</file>

<file path=customXml/itemProps151.xml><?xml version="1.0" encoding="utf-8"?>
<ds:datastoreItem xmlns:ds="http://schemas.openxmlformats.org/officeDocument/2006/customXml" ds:itemID="{EA7AA611-D3DB-44FF-B3AD-8500430E5A9E}"/>
</file>

<file path=customXml/itemProps152.xml><?xml version="1.0" encoding="utf-8"?>
<ds:datastoreItem xmlns:ds="http://schemas.openxmlformats.org/officeDocument/2006/customXml" ds:itemID="{76027F5D-8AC7-433B-9E4B-4E1EDA946437}"/>
</file>

<file path=customXml/itemProps153.xml><?xml version="1.0" encoding="utf-8"?>
<ds:datastoreItem xmlns:ds="http://schemas.openxmlformats.org/officeDocument/2006/customXml" ds:itemID="{26EA0EEC-A34F-402C-A5EC-56C2397D2CE2}"/>
</file>

<file path=customXml/itemProps154.xml><?xml version="1.0" encoding="utf-8"?>
<ds:datastoreItem xmlns:ds="http://schemas.openxmlformats.org/officeDocument/2006/customXml" ds:itemID="{C9F29F6A-CDB0-4D57-9053-981F8C779780}"/>
</file>

<file path=customXml/itemProps155.xml><?xml version="1.0" encoding="utf-8"?>
<ds:datastoreItem xmlns:ds="http://schemas.openxmlformats.org/officeDocument/2006/customXml" ds:itemID="{7F340DF8-8C2C-4684-B2D6-56C4911CF112}"/>
</file>

<file path=customXml/itemProps156.xml><?xml version="1.0" encoding="utf-8"?>
<ds:datastoreItem xmlns:ds="http://schemas.openxmlformats.org/officeDocument/2006/customXml" ds:itemID="{3C985810-08C6-4ADF-B736-045772F36BB6}"/>
</file>

<file path=customXml/itemProps157.xml><?xml version="1.0" encoding="utf-8"?>
<ds:datastoreItem xmlns:ds="http://schemas.openxmlformats.org/officeDocument/2006/customXml" ds:itemID="{048D4140-F4CB-42B1-9569-6E335D68DBA1}"/>
</file>

<file path=customXml/itemProps158.xml><?xml version="1.0" encoding="utf-8"?>
<ds:datastoreItem xmlns:ds="http://schemas.openxmlformats.org/officeDocument/2006/customXml" ds:itemID="{2AC14997-8061-465F-9B82-87D61900FFBC}"/>
</file>

<file path=customXml/itemProps159.xml><?xml version="1.0" encoding="utf-8"?>
<ds:datastoreItem xmlns:ds="http://schemas.openxmlformats.org/officeDocument/2006/customXml" ds:itemID="{66B339BC-E911-4BA5-9BEB-F2D484108BD7}"/>
</file>

<file path=customXml/itemProps16.xml><?xml version="1.0" encoding="utf-8"?>
<ds:datastoreItem xmlns:ds="http://schemas.openxmlformats.org/officeDocument/2006/customXml" ds:itemID="{D3EE0567-586C-45D3-B0B2-178D171FE854}"/>
</file>

<file path=customXml/itemProps160.xml><?xml version="1.0" encoding="utf-8"?>
<ds:datastoreItem xmlns:ds="http://schemas.openxmlformats.org/officeDocument/2006/customXml" ds:itemID="{AA032919-7D38-4ADF-8613-20BC07A49EB9}"/>
</file>

<file path=customXml/itemProps17.xml><?xml version="1.0" encoding="utf-8"?>
<ds:datastoreItem xmlns:ds="http://schemas.openxmlformats.org/officeDocument/2006/customXml" ds:itemID="{4B8DBF8A-B3A2-4170-A616-D0BB32202C67}"/>
</file>

<file path=customXml/itemProps18.xml><?xml version="1.0" encoding="utf-8"?>
<ds:datastoreItem xmlns:ds="http://schemas.openxmlformats.org/officeDocument/2006/customXml" ds:itemID="{B6A52202-83F1-4889-9CA4-CDE52DCB9A72}"/>
</file>

<file path=customXml/itemProps19.xml><?xml version="1.0" encoding="utf-8"?>
<ds:datastoreItem xmlns:ds="http://schemas.openxmlformats.org/officeDocument/2006/customXml" ds:itemID="{C6A9D7AF-AAB4-414F-85A3-1F9E184895E4}"/>
</file>

<file path=customXml/itemProps2.xml><?xml version="1.0" encoding="utf-8"?>
<ds:datastoreItem xmlns:ds="http://schemas.openxmlformats.org/officeDocument/2006/customXml" ds:itemID="{D0571F85-816F-4702-909B-21A4A0E53FDC}"/>
</file>

<file path=customXml/itemProps20.xml><?xml version="1.0" encoding="utf-8"?>
<ds:datastoreItem xmlns:ds="http://schemas.openxmlformats.org/officeDocument/2006/customXml" ds:itemID="{BA7DB60E-211D-4AA2-8A79-BB9ECCECE60D}"/>
</file>

<file path=customXml/itemProps21.xml><?xml version="1.0" encoding="utf-8"?>
<ds:datastoreItem xmlns:ds="http://schemas.openxmlformats.org/officeDocument/2006/customXml" ds:itemID="{B59CA5B0-55AA-4C17-ABE1-9EF446A37E10}"/>
</file>

<file path=customXml/itemProps22.xml><?xml version="1.0" encoding="utf-8"?>
<ds:datastoreItem xmlns:ds="http://schemas.openxmlformats.org/officeDocument/2006/customXml" ds:itemID="{5F0CCA82-ED01-415B-95E9-AF7CCE143A1F}"/>
</file>

<file path=customXml/itemProps23.xml><?xml version="1.0" encoding="utf-8"?>
<ds:datastoreItem xmlns:ds="http://schemas.openxmlformats.org/officeDocument/2006/customXml" ds:itemID="{5B47DADB-C427-4D31-809E-AEDAAE8FDA6C}"/>
</file>

<file path=customXml/itemProps24.xml><?xml version="1.0" encoding="utf-8"?>
<ds:datastoreItem xmlns:ds="http://schemas.openxmlformats.org/officeDocument/2006/customXml" ds:itemID="{D504E8C7-AFF8-464E-8786-7B4539B84804}"/>
</file>

<file path=customXml/itemProps25.xml><?xml version="1.0" encoding="utf-8"?>
<ds:datastoreItem xmlns:ds="http://schemas.openxmlformats.org/officeDocument/2006/customXml" ds:itemID="{C2A0A639-91C3-4E88-880F-E959B2F07063}"/>
</file>

<file path=customXml/itemProps26.xml><?xml version="1.0" encoding="utf-8"?>
<ds:datastoreItem xmlns:ds="http://schemas.openxmlformats.org/officeDocument/2006/customXml" ds:itemID="{917D781A-283F-4BB0-AF42-8773D7E137C4}"/>
</file>

<file path=customXml/itemProps27.xml><?xml version="1.0" encoding="utf-8"?>
<ds:datastoreItem xmlns:ds="http://schemas.openxmlformats.org/officeDocument/2006/customXml" ds:itemID="{7B7DA2D0-E0A8-4E18-AD7A-4AA4E997F03D}"/>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C191D549-221F-4B10-A7E1-3ADF270F6754}"/>
</file>

<file path=customXml/itemProps3.xml><?xml version="1.0" encoding="utf-8"?>
<ds:datastoreItem xmlns:ds="http://schemas.openxmlformats.org/officeDocument/2006/customXml" ds:itemID="{9CE652B5-D5A9-45A2-87DA-D180E3183556}"/>
</file>

<file path=customXml/itemProps30.xml><?xml version="1.0" encoding="utf-8"?>
<ds:datastoreItem xmlns:ds="http://schemas.openxmlformats.org/officeDocument/2006/customXml" ds:itemID="{33687AFE-9659-4599-A4BE-13572E189AE2}"/>
</file>

<file path=customXml/itemProps31.xml><?xml version="1.0" encoding="utf-8"?>
<ds:datastoreItem xmlns:ds="http://schemas.openxmlformats.org/officeDocument/2006/customXml" ds:itemID="{D2C5760A-1955-48EF-A020-42AC05997BD5}"/>
</file>

<file path=customXml/itemProps32.xml><?xml version="1.0" encoding="utf-8"?>
<ds:datastoreItem xmlns:ds="http://schemas.openxmlformats.org/officeDocument/2006/customXml" ds:itemID="{94157146-193F-448A-BF5F-932A4F08EBBD}"/>
</file>

<file path=customXml/itemProps33.xml><?xml version="1.0" encoding="utf-8"?>
<ds:datastoreItem xmlns:ds="http://schemas.openxmlformats.org/officeDocument/2006/customXml" ds:itemID="{69C413A4-D814-488B-B262-FD896F40F0B0}"/>
</file>

<file path=customXml/itemProps34.xml><?xml version="1.0" encoding="utf-8"?>
<ds:datastoreItem xmlns:ds="http://schemas.openxmlformats.org/officeDocument/2006/customXml" ds:itemID="{195C62D9-CC8B-4D3D-B8E2-622F0BE0EED4}"/>
</file>

<file path=customXml/itemProps35.xml><?xml version="1.0" encoding="utf-8"?>
<ds:datastoreItem xmlns:ds="http://schemas.openxmlformats.org/officeDocument/2006/customXml" ds:itemID="{E2CD679E-63B4-4B2E-B1CE-ADA4CF222F56}"/>
</file>

<file path=customXml/itemProps36.xml><?xml version="1.0" encoding="utf-8"?>
<ds:datastoreItem xmlns:ds="http://schemas.openxmlformats.org/officeDocument/2006/customXml" ds:itemID="{11452BC9-6336-46F0-81F6-AB2322F1BEEA}"/>
</file>

<file path=customXml/itemProps37.xml><?xml version="1.0" encoding="utf-8"?>
<ds:datastoreItem xmlns:ds="http://schemas.openxmlformats.org/officeDocument/2006/customXml" ds:itemID="{7675715B-D098-49BF-B562-4604DF36C7CB}"/>
</file>

<file path=customXml/itemProps38.xml><?xml version="1.0" encoding="utf-8"?>
<ds:datastoreItem xmlns:ds="http://schemas.openxmlformats.org/officeDocument/2006/customXml" ds:itemID="{F1533DF9-5B5B-4D59-8205-BC510CA1A733}"/>
</file>

<file path=customXml/itemProps39.xml><?xml version="1.0" encoding="utf-8"?>
<ds:datastoreItem xmlns:ds="http://schemas.openxmlformats.org/officeDocument/2006/customXml" ds:itemID="{14FA78CC-2430-43BE-AFAC-62A4B0DAAB7E}"/>
</file>

<file path=customXml/itemProps4.xml><?xml version="1.0" encoding="utf-8"?>
<ds:datastoreItem xmlns:ds="http://schemas.openxmlformats.org/officeDocument/2006/customXml" ds:itemID="{106420BF-D930-499A-BB2F-B3AAFC539629}"/>
</file>

<file path=customXml/itemProps40.xml><?xml version="1.0" encoding="utf-8"?>
<ds:datastoreItem xmlns:ds="http://schemas.openxmlformats.org/officeDocument/2006/customXml" ds:itemID="{68A5AF25-0F03-4A24-90D5-FD7021ACC59A}"/>
</file>

<file path=customXml/itemProps41.xml><?xml version="1.0" encoding="utf-8"?>
<ds:datastoreItem xmlns:ds="http://schemas.openxmlformats.org/officeDocument/2006/customXml" ds:itemID="{31E508F3-585C-461F-AD53-418FF1A17D39}"/>
</file>

<file path=customXml/itemProps42.xml><?xml version="1.0" encoding="utf-8"?>
<ds:datastoreItem xmlns:ds="http://schemas.openxmlformats.org/officeDocument/2006/customXml" ds:itemID="{8CBB0B6B-C28D-4B67-A5AD-9A18A67E4061}"/>
</file>

<file path=customXml/itemProps43.xml><?xml version="1.0" encoding="utf-8"?>
<ds:datastoreItem xmlns:ds="http://schemas.openxmlformats.org/officeDocument/2006/customXml" ds:itemID="{45EC61ED-099D-4A83-963D-241B2BD3BFCA}"/>
</file>

<file path=customXml/itemProps44.xml><?xml version="1.0" encoding="utf-8"?>
<ds:datastoreItem xmlns:ds="http://schemas.openxmlformats.org/officeDocument/2006/customXml" ds:itemID="{5B949E7C-AA76-4549-9FB8-F1ABFA6B4459}"/>
</file>

<file path=customXml/itemProps45.xml><?xml version="1.0" encoding="utf-8"?>
<ds:datastoreItem xmlns:ds="http://schemas.openxmlformats.org/officeDocument/2006/customXml" ds:itemID="{3F18CD19-B94B-4637-B3F1-70106FD369F2}"/>
</file>

<file path=customXml/itemProps46.xml><?xml version="1.0" encoding="utf-8"?>
<ds:datastoreItem xmlns:ds="http://schemas.openxmlformats.org/officeDocument/2006/customXml" ds:itemID="{46D10D38-5B94-4E9A-9D83-5E909B34D331}"/>
</file>

<file path=customXml/itemProps47.xml><?xml version="1.0" encoding="utf-8"?>
<ds:datastoreItem xmlns:ds="http://schemas.openxmlformats.org/officeDocument/2006/customXml" ds:itemID="{1C86FFB1-7458-4BCF-8284-5618DD32440C}"/>
</file>

<file path=customXml/itemProps48.xml><?xml version="1.0" encoding="utf-8"?>
<ds:datastoreItem xmlns:ds="http://schemas.openxmlformats.org/officeDocument/2006/customXml" ds:itemID="{F39FEDF6-A0E3-4A57-882E-39FCE9194FC4}"/>
</file>

<file path=customXml/itemProps49.xml><?xml version="1.0" encoding="utf-8"?>
<ds:datastoreItem xmlns:ds="http://schemas.openxmlformats.org/officeDocument/2006/customXml" ds:itemID="{7F74572C-4644-4FB0-81EB-DEF5DFC08BC9}"/>
</file>

<file path=customXml/itemProps5.xml><?xml version="1.0" encoding="utf-8"?>
<ds:datastoreItem xmlns:ds="http://schemas.openxmlformats.org/officeDocument/2006/customXml" ds:itemID="{CEB67E55-C12E-4528-8DF7-2A9BC00A1109}"/>
</file>

<file path=customXml/itemProps50.xml><?xml version="1.0" encoding="utf-8"?>
<ds:datastoreItem xmlns:ds="http://schemas.openxmlformats.org/officeDocument/2006/customXml" ds:itemID="{E0464EB6-D420-4D48-A9FB-31A407D7B54F}"/>
</file>

<file path=customXml/itemProps51.xml><?xml version="1.0" encoding="utf-8"?>
<ds:datastoreItem xmlns:ds="http://schemas.openxmlformats.org/officeDocument/2006/customXml" ds:itemID="{D6C2081C-0824-496F-8F25-9DC9E1943AC3}"/>
</file>

<file path=customXml/itemProps52.xml><?xml version="1.0" encoding="utf-8"?>
<ds:datastoreItem xmlns:ds="http://schemas.openxmlformats.org/officeDocument/2006/customXml" ds:itemID="{9D574E75-C4A7-4E5A-A877-0C7D2C65D6A5}"/>
</file>

<file path=customXml/itemProps53.xml><?xml version="1.0" encoding="utf-8"?>
<ds:datastoreItem xmlns:ds="http://schemas.openxmlformats.org/officeDocument/2006/customXml" ds:itemID="{BDE9F228-3044-4A05-AA17-60B3E16AB259}"/>
</file>

<file path=customXml/itemProps54.xml><?xml version="1.0" encoding="utf-8"?>
<ds:datastoreItem xmlns:ds="http://schemas.openxmlformats.org/officeDocument/2006/customXml" ds:itemID="{1E98AF9C-EF9E-4721-97CD-4C27149B08F3}"/>
</file>

<file path=customXml/itemProps55.xml><?xml version="1.0" encoding="utf-8"?>
<ds:datastoreItem xmlns:ds="http://schemas.openxmlformats.org/officeDocument/2006/customXml" ds:itemID="{F36D6953-8B50-4D0E-A578-D929F1A6356A}"/>
</file>

<file path=customXml/itemProps56.xml><?xml version="1.0" encoding="utf-8"?>
<ds:datastoreItem xmlns:ds="http://schemas.openxmlformats.org/officeDocument/2006/customXml" ds:itemID="{E8F03906-B3F5-4FF9-AEAE-DF3815C9023E}"/>
</file>

<file path=customXml/itemProps57.xml><?xml version="1.0" encoding="utf-8"?>
<ds:datastoreItem xmlns:ds="http://schemas.openxmlformats.org/officeDocument/2006/customXml" ds:itemID="{D6305F08-BBA6-49FA-ADBA-23F31011DDD8}"/>
</file>

<file path=customXml/itemProps58.xml><?xml version="1.0" encoding="utf-8"?>
<ds:datastoreItem xmlns:ds="http://schemas.openxmlformats.org/officeDocument/2006/customXml" ds:itemID="{6482E450-8D78-40DB-AD1F-FCBBFD572705}"/>
</file>

<file path=customXml/itemProps59.xml><?xml version="1.0" encoding="utf-8"?>
<ds:datastoreItem xmlns:ds="http://schemas.openxmlformats.org/officeDocument/2006/customXml" ds:itemID="{805B5AAB-26D9-4737-9632-EB12C83DA1B5}"/>
</file>

<file path=customXml/itemProps6.xml><?xml version="1.0" encoding="utf-8"?>
<ds:datastoreItem xmlns:ds="http://schemas.openxmlformats.org/officeDocument/2006/customXml" ds:itemID="{4B208F41-A7FF-4221-89E3-D4AC35CA6E2B}"/>
</file>

<file path=customXml/itemProps60.xml><?xml version="1.0" encoding="utf-8"?>
<ds:datastoreItem xmlns:ds="http://schemas.openxmlformats.org/officeDocument/2006/customXml" ds:itemID="{7E9ED924-349A-4E3D-9F4B-648897EF8743}"/>
</file>

<file path=customXml/itemProps61.xml><?xml version="1.0" encoding="utf-8"?>
<ds:datastoreItem xmlns:ds="http://schemas.openxmlformats.org/officeDocument/2006/customXml" ds:itemID="{37583ACE-CC3D-4C57-8574-453FF16F0C42}"/>
</file>

<file path=customXml/itemProps62.xml><?xml version="1.0" encoding="utf-8"?>
<ds:datastoreItem xmlns:ds="http://schemas.openxmlformats.org/officeDocument/2006/customXml" ds:itemID="{362307E1-64AB-4420-BBF7-85A61575C9C6}"/>
</file>

<file path=customXml/itemProps63.xml><?xml version="1.0" encoding="utf-8"?>
<ds:datastoreItem xmlns:ds="http://schemas.openxmlformats.org/officeDocument/2006/customXml" ds:itemID="{8023768D-53F9-48F7-B885-5E691A2F4307}"/>
</file>

<file path=customXml/itemProps64.xml><?xml version="1.0" encoding="utf-8"?>
<ds:datastoreItem xmlns:ds="http://schemas.openxmlformats.org/officeDocument/2006/customXml" ds:itemID="{33FEC385-0A12-443B-AA86-4AC3D53E5CDD}"/>
</file>

<file path=customXml/itemProps65.xml><?xml version="1.0" encoding="utf-8"?>
<ds:datastoreItem xmlns:ds="http://schemas.openxmlformats.org/officeDocument/2006/customXml" ds:itemID="{BBA71B1C-2198-440A-BC1E-45594D5BE5E9}"/>
</file>

<file path=customXml/itemProps66.xml><?xml version="1.0" encoding="utf-8"?>
<ds:datastoreItem xmlns:ds="http://schemas.openxmlformats.org/officeDocument/2006/customXml" ds:itemID="{AC2F53B7-6CFD-4203-8411-37FAC85E01CE}"/>
</file>

<file path=customXml/itemProps67.xml><?xml version="1.0" encoding="utf-8"?>
<ds:datastoreItem xmlns:ds="http://schemas.openxmlformats.org/officeDocument/2006/customXml" ds:itemID="{E573F3B9-F8D2-4BFB-ACB0-A211964B8308}"/>
</file>

<file path=customXml/itemProps68.xml><?xml version="1.0" encoding="utf-8"?>
<ds:datastoreItem xmlns:ds="http://schemas.openxmlformats.org/officeDocument/2006/customXml" ds:itemID="{D34D5420-20EF-4F36-9960-97D8FEA2CC16}"/>
</file>

<file path=customXml/itemProps69.xml><?xml version="1.0" encoding="utf-8"?>
<ds:datastoreItem xmlns:ds="http://schemas.openxmlformats.org/officeDocument/2006/customXml" ds:itemID="{434BA192-7B80-4247-AB20-14F445DA4F0E}"/>
</file>

<file path=customXml/itemProps7.xml><?xml version="1.0" encoding="utf-8"?>
<ds:datastoreItem xmlns:ds="http://schemas.openxmlformats.org/officeDocument/2006/customXml" ds:itemID="{8CB0C01A-22FE-4EE6-8976-E33D2AC89FB6}"/>
</file>

<file path=customXml/itemProps70.xml><?xml version="1.0" encoding="utf-8"?>
<ds:datastoreItem xmlns:ds="http://schemas.openxmlformats.org/officeDocument/2006/customXml" ds:itemID="{02DCD70D-0CDA-4253-B63E-3452A0B54924}"/>
</file>

<file path=customXml/itemProps71.xml><?xml version="1.0" encoding="utf-8"?>
<ds:datastoreItem xmlns:ds="http://schemas.openxmlformats.org/officeDocument/2006/customXml" ds:itemID="{08FF906D-C091-4798-B7C5-3B026825EBB4}"/>
</file>

<file path=customXml/itemProps72.xml><?xml version="1.0" encoding="utf-8"?>
<ds:datastoreItem xmlns:ds="http://schemas.openxmlformats.org/officeDocument/2006/customXml" ds:itemID="{C687186C-DEBB-4D7B-88BF-FE190C16D575}"/>
</file>

<file path=customXml/itemProps73.xml><?xml version="1.0" encoding="utf-8"?>
<ds:datastoreItem xmlns:ds="http://schemas.openxmlformats.org/officeDocument/2006/customXml" ds:itemID="{E77A54A0-9AFC-490F-BBFB-99037DEF92D2}"/>
</file>

<file path=customXml/itemProps74.xml><?xml version="1.0" encoding="utf-8"?>
<ds:datastoreItem xmlns:ds="http://schemas.openxmlformats.org/officeDocument/2006/customXml" ds:itemID="{FCFECA0A-0E2F-4C97-88CD-7C7439C02DE9}"/>
</file>

<file path=customXml/itemProps75.xml><?xml version="1.0" encoding="utf-8"?>
<ds:datastoreItem xmlns:ds="http://schemas.openxmlformats.org/officeDocument/2006/customXml" ds:itemID="{2CB6DCBF-754C-41FA-9F23-987F3EEAF349}"/>
</file>

<file path=customXml/itemProps76.xml><?xml version="1.0" encoding="utf-8"?>
<ds:datastoreItem xmlns:ds="http://schemas.openxmlformats.org/officeDocument/2006/customXml" ds:itemID="{559CD473-7D5E-49FE-ADA2-C672C394045A}"/>
</file>

<file path=customXml/itemProps77.xml><?xml version="1.0" encoding="utf-8"?>
<ds:datastoreItem xmlns:ds="http://schemas.openxmlformats.org/officeDocument/2006/customXml" ds:itemID="{E334398B-071C-4A80-8CFE-3AA4A4025FA9}"/>
</file>

<file path=customXml/itemProps78.xml><?xml version="1.0" encoding="utf-8"?>
<ds:datastoreItem xmlns:ds="http://schemas.openxmlformats.org/officeDocument/2006/customXml" ds:itemID="{BED225F1-5E00-46A1-B3C3-6F782D78C6E4}"/>
</file>

<file path=customXml/itemProps79.xml><?xml version="1.0" encoding="utf-8"?>
<ds:datastoreItem xmlns:ds="http://schemas.openxmlformats.org/officeDocument/2006/customXml" ds:itemID="{13E20B95-FEB6-4399-A30B-DD4E3A4AC227}"/>
</file>

<file path=customXml/itemProps8.xml><?xml version="1.0" encoding="utf-8"?>
<ds:datastoreItem xmlns:ds="http://schemas.openxmlformats.org/officeDocument/2006/customXml" ds:itemID="{5730E3FC-731B-4801-A5FA-6D2024F80AAC}"/>
</file>

<file path=customXml/itemProps80.xml><?xml version="1.0" encoding="utf-8"?>
<ds:datastoreItem xmlns:ds="http://schemas.openxmlformats.org/officeDocument/2006/customXml" ds:itemID="{D8987EAD-7DD4-4DD7-AC70-8BC4D9CBFDF1}"/>
</file>

<file path=customXml/itemProps81.xml><?xml version="1.0" encoding="utf-8"?>
<ds:datastoreItem xmlns:ds="http://schemas.openxmlformats.org/officeDocument/2006/customXml" ds:itemID="{FF82C62C-5CC2-4B9F-BA97-10CA8DF4DA1C}"/>
</file>

<file path=customXml/itemProps82.xml><?xml version="1.0" encoding="utf-8"?>
<ds:datastoreItem xmlns:ds="http://schemas.openxmlformats.org/officeDocument/2006/customXml" ds:itemID="{B95EEF36-E40D-458D-91A1-18738A2102AD}"/>
</file>

<file path=customXml/itemProps83.xml><?xml version="1.0" encoding="utf-8"?>
<ds:datastoreItem xmlns:ds="http://schemas.openxmlformats.org/officeDocument/2006/customXml" ds:itemID="{6CED5C9B-88A1-4588-8620-3D5AF7C2402A}"/>
</file>

<file path=customXml/itemProps84.xml><?xml version="1.0" encoding="utf-8"?>
<ds:datastoreItem xmlns:ds="http://schemas.openxmlformats.org/officeDocument/2006/customXml" ds:itemID="{C941C33B-E210-4EAA-9451-2DB0F9B9586D}"/>
</file>

<file path=customXml/itemProps85.xml><?xml version="1.0" encoding="utf-8"?>
<ds:datastoreItem xmlns:ds="http://schemas.openxmlformats.org/officeDocument/2006/customXml" ds:itemID="{5A73DF27-0B6E-4AE4-9758-F1D53F3B91CD}"/>
</file>

<file path=customXml/itemProps86.xml><?xml version="1.0" encoding="utf-8"?>
<ds:datastoreItem xmlns:ds="http://schemas.openxmlformats.org/officeDocument/2006/customXml" ds:itemID="{35CCC1F1-5F57-47C8-B901-1BCA7FCA0B07}"/>
</file>

<file path=customXml/itemProps87.xml><?xml version="1.0" encoding="utf-8"?>
<ds:datastoreItem xmlns:ds="http://schemas.openxmlformats.org/officeDocument/2006/customXml" ds:itemID="{BAB10E46-D547-4804-AFBB-A496D6082752}"/>
</file>

<file path=customXml/itemProps88.xml><?xml version="1.0" encoding="utf-8"?>
<ds:datastoreItem xmlns:ds="http://schemas.openxmlformats.org/officeDocument/2006/customXml" ds:itemID="{5F42363A-731F-4327-804E-22FAE9653F52}"/>
</file>

<file path=customXml/itemProps89.xml><?xml version="1.0" encoding="utf-8"?>
<ds:datastoreItem xmlns:ds="http://schemas.openxmlformats.org/officeDocument/2006/customXml" ds:itemID="{2C9F90BF-64C4-4D05-B599-7677E6B2C2D5}"/>
</file>

<file path=customXml/itemProps9.xml><?xml version="1.0" encoding="utf-8"?>
<ds:datastoreItem xmlns:ds="http://schemas.openxmlformats.org/officeDocument/2006/customXml" ds:itemID="{55E4C7BB-FF5E-4CFE-9565-4D5567B1C742}"/>
</file>

<file path=customXml/itemProps90.xml><?xml version="1.0" encoding="utf-8"?>
<ds:datastoreItem xmlns:ds="http://schemas.openxmlformats.org/officeDocument/2006/customXml" ds:itemID="{CB9891E5-115C-490C-BE90-DDE29D213BC8}"/>
</file>

<file path=customXml/itemProps91.xml><?xml version="1.0" encoding="utf-8"?>
<ds:datastoreItem xmlns:ds="http://schemas.openxmlformats.org/officeDocument/2006/customXml" ds:itemID="{D8F1CE4E-0D86-4933-96E5-0AFB56A43B87}"/>
</file>

<file path=customXml/itemProps92.xml><?xml version="1.0" encoding="utf-8"?>
<ds:datastoreItem xmlns:ds="http://schemas.openxmlformats.org/officeDocument/2006/customXml" ds:itemID="{CB0D9D78-9807-47B5-B14D-9C6F1ACC6E68}"/>
</file>

<file path=customXml/itemProps93.xml><?xml version="1.0" encoding="utf-8"?>
<ds:datastoreItem xmlns:ds="http://schemas.openxmlformats.org/officeDocument/2006/customXml" ds:itemID="{1FFC1258-0911-46B7-BB58-EC8D49D2A7C4}"/>
</file>

<file path=customXml/itemProps94.xml><?xml version="1.0" encoding="utf-8"?>
<ds:datastoreItem xmlns:ds="http://schemas.openxmlformats.org/officeDocument/2006/customXml" ds:itemID="{BF88FC7D-68E6-409E-BDA1-A2E0D11A18AE}"/>
</file>

<file path=customXml/itemProps95.xml><?xml version="1.0" encoding="utf-8"?>
<ds:datastoreItem xmlns:ds="http://schemas.openxmlformats.org/officeDocument/2006/customXml" ds:itemID="{CA1E318F-3F65-4FE8-8717-10BEB3EF4753}"/>
</file>

<file path=customXml/itemProps96.xml><?xml version="1.0" encoding="utf-8"?>
<ds:datastoreItem xmlns:ds="http://schemas.openxmlformats.org/officeDocument/2006/customXml" ds:itemID="{3F3F1352-654F-48D3-B18D-352D95CEA529}"/>
</file>

<file path=customXml/itemProps97.xml><?xml version="1.0" encoding="utf-8"?>
<ds:datastoreItem xmlns:ds="http://schemas.openxmlformats.org/officeDocument/2006/customXml" ds:itemID="{8D8CD4F9-3AD8-4ED5-9C3E-6E6B5552522F}"/>
</file>

<file path=customXml/itemProps98.xml><?xml version="1.0" encoding="utf-8"?>
<ds:datastoreItem xmlns:ds="http://schemas.openxmlformats.org/officeDocument/2006/customXml" ds:itemID="{40CA7367-625F-4123-A33A-6D5159152CAB}"/>
</file>

<file path=customXml/itemProps99.xml><?xml version="1.0" encoding="utf-8"?>
<ds:datastoreItem xmlns:ds="http://schemas.openxmlformats.org/officeDocument/2006/customXml" ds:itemID="{0DC6F882-3D7B-4BF3-A978-DEFF531299E1}"/>
</file>

<file path=docProps/app.xml><?xml version="1.0" encoding="utf-8"?>
<Properties xmlns="http://schemas.openxmlformats.org/officeDocument/2006/extended-properties" xmlns:vt="http://schemas.openxmlformats.org/officeDocument/2006/docPropsVTypes">
  <Template>Normal</Template>
  <TotalTime>197</TotalTime>
  <Pages>60</Pages>
  <Words>20845</Words>
  <Characters>118823</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139390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15</cp:revision>
  <cp:lastPrinted>2020-05-21T09:43:00Z</cp:lastPrinted>
  <dcterms:created xsi:type="dcterms:W3CDTF">2020-04-06T11:22:00Z</dcterms:created>
  <dcterms:modified xsi:type="dcterms:W3CDTF">2020-10-16T11:11:00Z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